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embeddings/oleObject1.bin" ContentType="application/vnd.openxmlformats-officedocument.oleObject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A9F" w:rsidRPr="0098793B" w:rsidRDefault="00AC6A8E" w:rsidP="00F92269">
      <w:pPr>
        <w:jc w:val="right"/>
        <w:rPr>
          <w:b/>
          <w:u w:val="single"/>
        </w:rPr>
      </w:pPr>
      <w:r>
        <w:rPr>
          <w:b/>
          <w:noProof/>
          <w:u w:val="singl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12.75pt;margin-top:22.1pt;width:55.35pt;height:1in;z-index:251652608">
            <v:imagedata r:id="rId10" o:title=""/>
            <w10:wrap type="topAndBottom"/>
          </v:shape>
          <o:OLEObject Type="Embed" ProgID="Unknown" ShapeID="_x0000_s1026" DrawAspect="Content" ObjectID="_1825760255" r:id="rId11"/>
        </w:pict>
      </w:r>
      <w:r w:rsidR="0098793B">
        <w:rPr>
          <w:b/>
          <w:u w:val="single"/>
        </w:rPr>
        <w:t>ПРОЕКТ</w:t>
      </w:r>
    </w:p>
    <w:p w:rsidR="00362F29" w:rsidRPr="008C560D" w:rsidRDefault="00362F29" w:rsidP="002F2968">
      <w:pPr>
        <w:pStyle w:val="4"/>
        <w:ind w:left="0" w:firstLine="0"/>
        <w:jc w:val="center"/>
        <w:rPr>
          <w:sz w:val="28"/>
          <w:szCs w:val="28"/>
        </w:rPr>
      </w:pPr>
    </w:p>
    <w:p w:rsidR="009102CB" w:rsidRPr="008C560D" w:rsidRDefault="00842D8E" w:rsidP="009E654D">
      <w:pPr>
        <w:pStyle w:val="4"/>
        <w:ind w:left="0" w:firstLine="0"/>
        <w:jc w:val="center"/>
        <w:rPr>
          <w:sz w:val="28"/>
          <w:szCs w:val="28"/>
        </w:rPr>
      </w:pPr>
      <w:r w:rsidRPr="008C560D">
        <w:rPr>
          <w:sz w:val="28"/>
          <w:szCs w:val="28"/>
        </w:rPr>
        <w:t xml:space="preserve">РЕСПУБЛИКА </w:t>
      </w:r>
      <w:r w:rsidR="009102CB" w:rsidRPr="008C560D">
        <w:rPr>
          <w:sz w:val="28"/>
          <w:szCs w:val="28"/>
        </w:rPr>
        <w:t>КАРЕЛИЯ</w:t>
      </w:r>
    </w:p>
    <w:p w:rsidR="009102CB" w:rsidRPr="009E654D" w:rsidRDefault="009102CB" w:rsidP="009E654D">
      <w:pPr>
        <w:jc w:val="center"/>
        <w:rPr>
          <w:b/>
          <w:sz w:val="20"/>
        </w:rPr>
      </w:pPr>
    </w:p>
    <w:p w:rsidR="009102CB" w:rsidRPr="008C560D" w:rsidRDefault="009102CB" w:rsidP="009E654D">
      <w:pPr>
        <w:pStyle w:val="1"/>
        <w:rPr>
          <w:szCs w:val="28"/>
        </w:rPr>
      </w:pPr>
      <w:r w:rsidRPr="008C560D">
        <w:rPr>
          <w:szCs w:val="28"/>
        </w:rPr>
        <w:t>АДМИНИСТРАЦИЯ</w:t>
      </w:r>
    </w:p>
    <w:p w:rsidR="00CA4EE2" w:rsidRPr="009E654D" w:rsidRDefault="00CA4EE2" w:rsidP="009E654D">
      <w:pPr>
        <w:pStyle w:val="1"/>
        <w:rPr>
          <w:sz w:val="20"/>
        </w:rPr>
      </w:pPr>
    </w:p>
    <w:p w:rsidR="009102CB" w:rsidRPr="008C560D" w:rsidRDefault="009102CB" w:rsidP="009E654D">
      <w:pPr>
        <w:pStyle w:val="1"/>
        <w:rPr>
          <w:szCs w:val="28"/>
        </w:rPr>
      </w:pPr>
      <w:r w:rsidRPr="008C560D">
        <w:rPr>
          <w:szCs w:val="28"/>
        </w:rPr>
        <w:t xml:space="preserve">СОРТАВАЛЬСКОГО МУНИЦИПАЛЬНОГО </w:t>
      </w:r>
      <w:r w:rsidR="003109BA">
        <w:rPr>
          <w:szCs w:val="28"/>
        </w:rPr>
        <w:t>ОКРУГА</w:t>
      </w:r>
    </w:p>
    <w:p w:rsidR="002F2968" w:rsidRPr="009E654D" w:rsidRDefault="002F2968" w:rsidP="009E654D">
      <w:pPr>
        <w:jc w:val="center"/>
        <w:rPr>
          <w:b/>
          <w:sz w:val="20"/>
        </w:rPr>
      </w:pPr>
    </w:p>
    <w:p w:rsidR="009102CB" w:rsidRPr="008C560D" w:rsidRDefault="00F92269" w:rsidP="009E654D">
      <w:pPr>
        <w:jc w:val="center"/>
        <w:rPr>
          <w:b/>
          <w:bCs/>
          <w:sz w:val="28"/>
          <w:szCs w:val="28"/>
        </w:rPr>
      </w:pPr>
      <w:r w:rsidRPr="008C560D">
        <w:rPr>
          <w:b/>
          <w:bCs/>
          <w:sz w:val="28"/>
          <w:szCs w:val="28"/>
        </w:rPr>
        <w:t>ПОС</w:t>
      </w:r>
      <w:r w:rsidR="00CA4EE2" w:rsidRPr="008C560D">
        <w:rPr>
          <w:b/>
          <w:bCs/>
          <w:sz w:val="28"/>
          <w:szCs w:val="28"/>
        </w:rPr>
        <w:t>Т</w:t>
      </w:r>
      <w:r w:rsidRPr="008C560D">
        <w:rPr>
          <w:b/>
          <w:bCs/>
          <w:sz w:val="28"/>
          <w:szCs w:val="28"/>
        </w:rPr>
        <w:t>АНОВЛЕНИ</w:t>
      </w:r>
      <w:r w:rsidR="00CA4EE2" w:rsidRPr="008C560D">
        <w:rPr>
          <w:b/>
          <w:bCs/>
          <w:sz w:val="28"/>
          <w:szCs w:val="28"/>
        </w:rPr>
        <w:t>Е</w:t>
      </w:r>
    </w:p>
    <w:p w:rsidR="009102CB" w:rsidRPr="008C560D" w:rsidRDefault="009102CB">
      <w:pPr>
        <w:jc w:val="center"/>
        <w:rPr>
          <w:noProof/>
          <w:sz w:val="28"/>
          <w:szCs w:val="28"/>
        </w:rPr>
      </w:pPr>
    </w:p>
    <w:p w:rsidR="00A52510" w:rsidRPr="008C560D" w:rsidRDefault="00A52510">
      <w:pPr>
        <w:jc w:val="center"/>
        <w:rPr>
          <w:noProof/>
          <w:sz w:val="28"/>
          <w:szCs w:val="28"/>
        </w:rPr>
      </w:pPr>
    </w:p>
    <w:p w:rsidR="00A52510" w:rsidRPr="008C560D" w:rsidRDefault="00F13B07" w:rsidP="00050965">
      <w:pPr>
        <w:pStyle w:val="1"/>
        <w:jc w:val="left"/>
      </w:pPr>
      <w:r w:rsidRPr="0098793B">
        <w:t>«</w:t>
      </w:r>
      <w:r w:rsidR="0098793B" w:rsidRPr="0098793B">
        <w:t>____</w:t>
      </w:r>
      <w:r w:rsidR="001008D6" w:rsidRPr="0098793B">
        <w:t>»</w:t>
      </w:r>
      <w:r w:rsidR="00C83B36" w:rsidRPr="0098793B">
        <w:t xml:space="preserve"> </w:t>
      </w:r>
      <w:r w:rsidR="0098793B" w:rsidRPr="0098793B">
        <w:t>___________________</w:t>
      </w:r>
      <w:r w:rsidR="00C83B36" w:rsidRPr="0098793B">
        <w:t xml:space="preserve"> </w:t>
      </w:r>
      <w:r w:rsidR="001008D6" w:rsidRPr="0098793B">
        <w:t>20</w:t>
      </w:r>
      <w:r w:rsidR="00050965" w:rsidRPr="0098793B">
        <w:t>2</w:t>
      </w:r>
      <w:r w:rsidR="00E37880" w:rsidRPr="0098793B">
        <w:t>5</w:t>
      </w:r>
      <w:r w:rsidR="009102CB" w:rsidRPr="0098793B">
        <w:t xml:space="preserve"> г.</w:t>
      </w:r>
      <w:r w:rsidR="00C0131C" w:rsidRPr="0098793B">
        <w:t xml:space="preserve">  </w:t>
      </w:r>
      <w:r w:rsidR="009102CB" w:rsidRPr="0098793B">
        <w:t xml:space="preserve"> </w:t>
      </w:r>
      <w:r w:rsidR="0098793B" w:rsidRPr="0098793B">
        <w:t xml:space="preserve">           </w:t>
      </w:r>
      <w:r w:rsidR="0098793B" w:rsidRPr="0098793B">
        <w:rPr>
          <w:lang w:val="en-US"/>
        </w:rPr>
        <w:t xml:space="preserve">   </w:t>
      </w:r>
      <w:r w:rsidR="00947D4A" w:rsidRPr="0098793B">
        <w:t xml:space="preserve">   </w:t>
      </w:r>
      <w:r w:rsidR="00617C38" w:rsidRPr="0098793B">
        <w:tab/>
      </w:r>
      <w:r w:rsidR="002A564A" w:rsidRPr="0098793B">
        <w:t xml:space="preserve">  </w:t>
      </w:r>
      <w:r w:rsidR="00C94F01" w:rsidRPr="0098793B">
        <w:t xml:space="preserve">          </w:t>
      </w:r>
      <w:r w:rsidR="002A564A" w:rsidRPr="0098793B">
        <w:t xml:space="preserve">  </w:t>
      </w:r>
      <w:r w:rsidR="0098793B" w:rsidRPr="0098793B">
        <w:t xml:space="preserve">                № ______</w:t>
      </w:r>
      <w:r w:rsidR="009102CB" w:rsidRPr="008C560D">
        <w:t xml:space="preserve">   </w:t>
      </w:r>
    </w:p>
    <w:p w:rsidR="00050965" w:rsidRPr="008C560D" w:rsidRDefault="00050965" w:rsidP="00050965"/>
    <w:p w:rsidR="00050965" w:rsidRPr="008C560D" w:rsidRDefault="00050965" w:rsidP="00050965"/>
    <w:p w:rsidR="00AF338A" w:rsidRPr="008C560D" w:rsidRDefault="008D7D7B" w:rsidP="00AF338A">
      <w:pPr>
        <w:pStyle w:val="a7"/>
        <w:spacing w:after="0"/>
        <w:ind w:firstLine="0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8C560D">
        <w:rPr>
          <w:rFonts w:ascii="Times New Roman" w:hAnsi="Times New Roman" w:cs="Times New Roman"/>
          <w:b/>
          <w:sz w:val="28"/>
          <w:szCs w:val="28"/>
        </w:rPr>
        <w:t>Об утверждении</w:t>
      </w:r>
      <w:r w:rsidR="00947D4A" w:rsidRPr="008C560D">
        <w:rPr>
          <w:rFonts w:ascii="Times New Roman" w:hAnsi="Times New Roman" w:cs="Times New Roman"/>
          <w:b/>
          <w:sz w:val="28"/>
          <w:szCs w:val="28"/>
        </w:rPr>
        <w:t xml:space="preserve"> административн</w:t>
      </w:r>
      <w:r w:rsidRPr="008C560D">
        <w:rPr>
          <w:rFonts w:ascii="Times New Roman" w:hAnsi="Times New Roman" w:cs="Times New Roman"/>
          <w:b/>
          <w:sz w:val="28"/>
          <w:szCs w:val="28"/>
        </w:rPr>
        <w:t>ого</w:t>
      </w:r>
      <w:r w:rsidR="00947D4A" w:rsidRPr="008C560D">
        <w:rPr>
          <w:rFonts w:ascii="Times New Roman" w:hAnsi="Times New Roman" w:cs="Times New Roman"/>
          <w:b/>
          <w:sz w:val="28"/>
          <w:szCs w:val="28"/>
        </w:rPr>
        <w:t xml:space="preserve"> регламент</w:t>
      </w:r>
      <w:r w:rsidRPr="008C560D">
        <w:rPr>
          <w:rFonts w:ascii="Times New Roman" w:hAnsi="Times New Roman" w:cs="Times New Roman"/>
          <w:b/>
          <w:sz w:val="28"/>
          <w:szCs w:val="28"/>
        </w:rPr>
        <w:t>а</w:t>
      </w:r>
      <w:r w:rsidR="00947D4A" w:rsidRPr="008C56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338A" w:rsidRPr="008C560D">
        <w:rPr>
          <w:rFonts w:ascii="Times New Roman" w:hAnsi="Times New Roman" w:cs="Times New Roman"/>
          <w:b/>
          <w:sz w:val="28"/>
          <w:szCs w:val="28"/>
        </w:rPr>
        <w:t>предоставления муниципальной услуги «Приём заявлений, постановка на учёт и зачисление</w:t>
      </w:r>
      <w:r w:rsidR="00881FFC" w:rsidRPr="008C560D">
        <w:rPr>
          <w:rFonts w:ascii="Times New Roman" w:hAnsi="Times New Roman" w:cs="Times New Roman"/>
          <w:b/>
          <w:sz w:val="28"/>
          <w:szCs w:val="28"/>
        </w:rPr>
        <w:t xml:space="preserve"> детей</w:t>
      </w:r>
      <w:r w:rsidR="00AF338A" w:rsidRPr="008C560D">
        <w:rPr>
          <w:rFonts w:ascii="Times New Roman" w:hAnsi="Times New Roman" w:cs="Times New Roman"/>
          <w:b/>
          <w:sz w:val="28"/>
          <w:szCs w:val="28"/>
        </w:rPr>
        <w:t xml:space="preserve"> в образовательные </w:t>
      </w:r>
      <w:r w:rsidRPr="008C560D">
        <w:rPr>
          <w:rFonts w:ascii="Times New Roman" w:hAnsi="Times New Roman" w:cs="Times New Roman"/>
          <w:b/>
          <w:sz w:val="28"/>
          <w:szCs w:val="28"/>
        </w:rPr>
        <w:t>учреждения</w:t>
      </w:r>
      <w:r w:rsidR="00AF338A" w:rsidRPr="008C560D">
        <w:rPr>
          <w:rFonts w:ascii="Times New Roman" w:hAnsi="Times New Roman" w:cs="Times New Roman"/>
          <w:b/>
          <w:sz w:val="28"/>
          <w:szCs w:val="28"/>
        </w:rPr>
        <w:t>, реализующие основную образовательную програм</w:t>
      </w:r>
      <w:r w:rsidR="00AF338A" w:rsidRPr="003976F9">
        <w:rPr>
          <w:rFonts w:ascii="Times New Roman" w:hAnsi="Times New Roman" w:cs="Times New Roman"/>
          <w:b/>
          <w:sz w:val="28"/>
          <w:szCs w:val="28"/>
        </w:rPr>
        <w:t>му дошкольного образования</w:t>
      </w:r>
      <w:r w:rsidR="00D10F05" w:rsidRPr="003976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338A" w:rsidRPr="003976F9">
        <w:rPr>
          <w:rFonts w:ascii="Times New Roman" w:hAnsi="Times New Roman" w:cs="Times New Roman"/>
          <w:b/>
          <w:sz w:val="28"/>
          <w:szCs w:val="28"/>
        </w:rPr>
        <w:t>(детские сады)»</w:t>
      </w:r>
      <w:r w:rsidR="00881C31" w:rsidRPr="003976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F338A" w:rsidRPr="008C560D" w:rsidRDefault="00AF338A" w:rsidP="00AF338A">
      <w:pPr>
        <w:pStyle w:val="a7"/>
        <w:spacing w:after="0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338A" w:rsidRPr="0017203D" w:rsidRDefault="00444125" w:rsidP="00E42340">
      <w:pPr>
        <w:pStyle w:val="a7"/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BB13E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27.07.2010 № 210-ФЗ «Об организации предоставления государственных и муниципальных услуг», Федеральным законом от 29 декабря 2012 года № 273-ФЗ «Об образовании в Российской Федерации», Постановлением администрации Сортавальского муниципального </w:t>
      </w:r>
      <w:r w:rsidR="00BB13E1" w:rsidRPr="00BB13E1">
        <w:rPr>
          <w:rFonts w:ascii="Times New Roman" w:hAnsi="Times New Roman" w:cs="Times New Roman"/>
          <w:sz w:val="28"/>
          <w:szCs w:val="28"/>
        </w:rPr>
        <w:t>округа</w:t>
      </w:r>
      <w:r w:rsidRPr="00BB13E1">
        <w:rPr>
          <w:rFonts w:ascii="Times New Roman" w:hAnsi="Times New Roman" w:cs="Times New Roman"/>
          <w:sz w:val="28"/>
          <w:szCs w:val="28"/>
        </w:rPr>
        <w:t xml:space="preserve"> от </w:t>
      </w:r>
      <w:r w:rsidR="00E3173D">
        <w:rPr>
          <w:rFonts w:ascii="Times New Roman" w:hAnsi="Times New Roman" w:cs="Times New Roman"/>
          <w:sz w:val="28"/>
          <w:szCs w:val="28"/>
        </w:rPr>
        <w:t>18.11</w:t>
      </w:r>
      <w:r w:rsidRPr="00BB13E1">
        <w:rPr>
          <w:rFonts w:ascii="Times New Roman" w:hAnsi="Times New Roman" w:cs="Times New Roman"/>
          <w:sz w:val="28"/>
          <w:szCs w:val="28"/>
        </w:rPr>
        <w:t>.20</w:t>
      </w:r>
      <w:r w:rsidR="00BB13E1" w:rsidRPr="00BB13E1">
        <w:rPr>
          <w:rFonts w:ascii="Times New Roman" w:hAnsi="Times New Roman" w:cs="Times New Roman"/>
          <w:sz w:val="28"/>
          <w:szCs w:val="28"/>
        </w:rPr>
        <w:t>25</w:t>
      </w:r>
      <w:r w:rsidRPr="00BB13E1">
        <w:rPr>
          <w:rFonts w:ascii="Times New Roman" w:hAnsi="Times New Roman" w:cs="Times New Roman"/>
          <w:sz w:val="28"/>
          <w:szCs w:val="28"/>
        </w:rPr>
        <w:t xml:space="preserve"> г. № </w:t>
      </w:r>
      <w:r w:rsidR="00E3173D">
        <w:rPr>
          <w:rFonts w:ascii="Times New Roman" w:hAnsi="Times New Roman" w:cs="Times New Roman"/>
          <w:sz w:val="28"/>
          <w:szCs w:val="28"/>
        </w:rPr>
        <w:t>241</w:t>
      </w:r>
      <w:r w:rsidRPr="00BB13E1">
        <w:rPr>
          <w:rFonts w:ascii="Times New Roman" w:hAnsi="Times New Roman" w:cs="Times New Roman"/>
          <w:sz w:val="28"/>
          <w:szCs w:val="28"/>
        </w:rPr>
        <w:t xml:space="preserve"> «О</w:t>
      </w:r>
      <w:r w:rsidR="00BB13E1" w:rsidRPr="00BB13E1">
        <w:rPr>
          <w:rFonts w:ascii="Times New Roman" w:hAnsi="Times New Roman" w:cs="Times New Roman"/>
          <w:sz w:val="28"/>
          <w:szCs w:val="28"/>
        </w:rPr>
        <w:t>б утверждении Порядка</w:t>
      </w:r>
      <w:r w:rsidRPr="00BB13E1">
        <w:rPr>
          <w:rFonts w:ascii="Times New Roman" w:hAnsi="Times New Roman" w:cs="Times New Roman"/>
          <w:sz w:val="28"/>
          <w:szCs w:val="28"/>
        </w:rPr>
        <w:t xml:space="preserve"> разр</w:t>
      </w:r>
      <w:r w:rsidR="00BB13E1" w:rsidRPr="00BB13E1">
        <w:rPr>
          <w:rFonts w:ascii="Times New Roman" w:hAnsi="Times New Roman" w:cs="Times New Roman"/>
          <w:sz w:val="28"/>
          <w:szCs w:val="28"/>
        </w:rPr>
        <w:t>аботки</w:t>
      </w:r>
      <w:r w:rsidRPr="00BB13E1">
        <w:rPr>
          <w:rFonts w:ascii="Times New Roman" w:hAnsi="Times New Roman" w:cs="Times New Roman"/>
          <w:sz w:val="28"/>
          <w:szCs w:val="28"/>
        </w:rPr>
        <w:t xml:space="preserve"> и утверждени</w:t>
      </w:r>
      <w:r w:rsidR="00BB13E1" w:rsidRPr="00BB13E1">
        <w:rPr>
          <w:rFonts w:ascii="Times New Roman" w:hAnsi="Times New Roman" w:cs="Times New Roman"/>
          <w:sz w:val="28"/>
          <w:szCs w:val="28"/>
        </w:rPr>
        <w:t>я</w:t>
      </w:r>
      <w:r w:rsidRPr="00BB13E1">
        <w:rPr>
          <w:rFonts w:ascii="Times New Roman" w:hAnsi="Times New Roman" w:cs="Times New Roman"/>
          <w:sz w:val="28"/>
          <w:szCs w:val="28"/>
        </w:rPr>
        <w:t xml:space="preserve"> </w:t>
      </w:r>
      <w:r w:rsidR="00BB13E1" w:rsidRPr="00BB13E1">
        <w:rPr>
          <w:rFonts w:ascii="Times New Roman" w:hAnsi="Times New Roman" w:cs="Times New Roman"/>
          <w:sz w:val="28"/>
          <w:szCs w:val="28"/>
        </w:rPr>
        <w:t>а</w:t>
      </w:r>
      <w:r w:rsidRPr="00BB13E1">
        <w:rPr>
          <w:rFonts w:ascii="Times New Roman" w:hAnsi="Times New Roman" w:cs="Times New Roman"/>
          <w:sz w:val="28"/>
          <w:szCs w:val="28"/>
        </w:rPr>
        <w:t xml:space="preserve">дминистративных регламентов </w:t>
      </w:r>
      <w:r w:rsidR="00BB13E1" w:rsidRPr="00BB13E1">
        <w:rPr>
          <w:rFonts w:ascii="Times New Roman" w:hAnsi="Times New Roman" w:cs="Times New Roman"/>
          <w:sz w:val="28"/>
          <w:szCs w:val="28"/>
        </w:rPr>
        <w:t>предоставления</w:t>
      </w:r>
      <w:r w:rsidRPr="00BB13E1">
        <w:rPr>
          <w:rFonts w:ascii="Times New Roman" w:hAnsi="Times New Roman" w:cs="Times New Roman"/>
          <w:sz w:val="28"/>
          <w:szCs w:val="28"/>
        </w:rPr>
        <w:t xml:space="preserve"> муниципальных </w:t>
      </w:r>
      <w:r w:rsidR="00BB13E1" w:rsidRPr="00BB13E1">
        <w:rPr>
          <w:rFonts w:ascii="Times New Roman" w:hAnsi="Times New Roman" w:cs="Times New Roman"/>
          <w:sz w:val="28"/>
          <w:szCs w:val="28"/>
        </w:rPr>
        <w:t>услуг»</w:t>
      </w:r>
      <w:r w:rsidRPr="00BB13E1">
        <w:rPr>
          <w:rFonts w:ascii="Times New Roman" w:hAnsi="Times New Roman" w:cs="Times New Roman"/>
          <w:sz w:val="28"/>
          <w:szCs w:val="28"/>
        </w:rPr>
        <w:t xml:space="preserve"> и в целях оптимизации (повышения качества) предоставления муниципальных</w:t>
      </w:r>
      <w:r w:rsidRPr="0017203D">
        <w:rPr>
          <w:rFonts w:ascii="Times New Roman" w:hAnsi="Times New Roman" w:cs="Times New Roman"/>
          <w:sz w:val="28"/>
          <w:szCs w:val="28"/>
        </w:rPr>
        <w:t xml:space="preserve"> услуг населению, администрация Сортавальского</w:t>
      </w:r>
      <w:proofErr w:type="gramEnd"/>
      <w:r w:rsidRPr="0017203D">
        <w:rPr>
          <w:rFonts w:ascii="Times New Roman" w:hAnsi="Times New Roman" w:cs="Times New Roman"/>
          <w:sz w:val="28"/>
          <w:szCs w:val="28"/>
        </w:rPr>
        <w:t xml:space="preserve"> муниципального округа постановляет</w:t>
      </w:r>
      <w:r w:rsidR="00AF338A" w:rsidRPr="0017203D">
        <w:rPr>
          <w:rFonts w:ascii="Times New Roman" w:hAnsi="Times New Roman" w:cs="Times New Roman"/>
          <w:sz w:val="28"/>
          <w:szCs w:val="28"/>
        </w:rPr>
        <w:t>:</w:t>
      </w:r>
    </w:p>
    <w:p w:rsidR="008A3E59" w:rsidRPr="0017203D" w:rsidRDefault="008A3E59" w:rsidP="00E42340">
      <w:pPr>
        <w:pStyle w:val="a7"/>
        <w:spacing w:after="0"/>
        <w:rPr>
          <w:rFonts w:ascii="Times New Roman" w:hAnsi="Times New Roman" w:cs="Times New Roman"/>
          <w:sz w:val="12"/>
          <w:szCs w:val="12"/>
        </w:rPr>
      </w:pPr>
    </w:p>
    <w:p w:rsidR="00947D4A" w:rsidRPr="008C560D" w:rsidRDefault="008D7D7B" w:rsidP="00E42340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17203D">
        <w:rPr>
          <w:sz w:val="28"/>
          <w:szCs w:val="28"/>
        </w:rPr>
        <w:t>Утвердить А</w:t>
      </w:r>
      <w:r w:rsidR="00947D4A" w:rsidRPr="0017203D">
        <w:rPr>
          <w:sz w:val="28"/>
          <w:szCs w:val="28"/>
        </w:rPr>
        <w:t>дминистративный регламент предоставления</w:t>
      </w:r>
      <w:r w:rsidR="00AF338A" w:rsidRPr="0017203D">
        <w:rPr>
          <w:sz w:val="28"/>
          <w:szCs w:val="28"/>
        </w:rPr>
        <w:t xml:space="preserve"> муниципальной услуги «</w:t>
      </w:r>
      <w:r w:rsidR="00D7478D" w:rsidRPr="0017203D">
        <w:rPr>
          <w:sz w:val="28"/>
          <w:szCs w:val="28"/>
        </w:rPr>
        <w:t xml:space="preserve">Приём заявлений, постановка на учёт и зачисление детей в образовательные </w:t>
      </w:r>
      <w:r w:rsidRPr="0017203D">
        <w:rPr>
          <w:sz w:val="28"/>
          <w:szCs w:val="28"/>
        </w:rPr>
        <w:t>учреждения</w:t>
      </w:r>
      <w:r w:rsidR="00D7478D" w:rsidRPr="0017203D">
        <w:rPr>
          <w:sz w:val="28"/>
          <w:szCs w:val="28"/>
        </w:rPr>
        <w:t>, реализующие</w:t>
      </w:r>
      <w:r w:rsidR="00D7478D" w:rsidRPr="008C560D">
        <w:rPr>
          <w:sz w:val="28"/>
          <w:szCs w:val="28"/>
        </w:rPr>
        <w:t xml:space="preserve"> основную образовательную программу дошкольного образования (детские сады)</w:t>
      </w:r>
      <w:r w:rsidR="00AF338A" w:rsidRPr="008C560D">
        <w:rPr>
          <w:sz w:val="28"/>
          <w:szCs w:val="28"/>
        </w:rPr>
        <w:t>»</w:t>
      </w:r>
      <w:r w:rsidR="003976F9">
        <w:rPr>
          <w:sz w:val="28"/>
          <w:szCs w:val="28"/>
        </w:rPr>
        <w:t>.</w:t>
      </w:r>
    </w:p>
    <w:p w:rsidR="00EC624C" w:rsidRPr="005D1F93" w:rsidRDefault="00585C43" w:rsidP="00E42340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8C560D">
        <w:rPr>
          <w:sz w:val="28"/>
          <w:szCs w:val="28"/>
        </w:rPr>
        <w:t>Настоящ</w:t>
      </w:r>
      <w:r w:rsidR="005F738C">
        <w:rPr>
          <w:sz w:val="28"/>
          <w:szCs w:val="28"/>
        </w:rPr>
        <w:t>е</w:t>
      </w:r>
      <w:r w:rsidRPr="008C560D">
        <w:rPr>
          <w:sz w:val="28"/>
          <w:szCs w:val="28"/>
        </w:rPr>
        <w:t>е постановление опубликовать в газете «Ладога-Сортавала</w:t>
      </w:r>
      <w:r w:rsidR="004C1B91">
        <w:rPr>
          <w:sz w:val="28"/>
          <w:szCs w:val="28"/>
        </w:rPr>
        <w:t>»</w:t>
      </w:r>
      <w:r w:rsidRPr="008C560D">
        <w:rPr>
          <w:sz w:val="28"/>
          <w:szCs w:val="28"/>
        </w:rPr>
        <w:t xml:space="preserve"> и разместить </w:t>
      </w:r>
      <w:r w:rsidR="00EC624C" w:rsidRPr="008C560D">
        <w:rPr>
          <w:sz w:val="28"/>
          <w:szCs w:val="28"/>
        </w:rPr>
        <w:t xml:space="preserve">на официальном сайте администрации Сортавальского </w:t>
      </w:r>
      <w:r w:rsidR="00EC624C" w:rsidRPr="005D1F93">
        <w:rPr>
          <w:sz w:val="28"/>
          <w:szCs w:val="28"/>
        </w:rPr>
        <w:t xml:space="preserve">муниципального </w:t>
      </w:r>
      <w:r w:rsidR="00834DE8" w:rsidRPr="005D1F93">
        <w:rPr>
          <w:sz w:val="28"/>
          <w:szCs w:val="28"/>
        </w:rPr>
        <w:t>округа</w:t>
      </w:r>
      <w:r w:rsidR="00EC624C" w:rsidRPr="005D1F93">
        <w:rPr>
          <w:sz w:val="28"/>
          <w:szCs w:val="28"/>
        </w:rPr>
        <w:t xml:space="preserve"> в сети Интернет.</w:t>
      </w:r>
    </w:p>
    <w:p w:rsidR="005D1F93" w:rsidRPr="005D1F93" w:rsidRDefault="00B3100A" w:rsidP="00E42340">
      <w:pPr>
        <w:numPr>
          <w:ilvl w:val="0"/>
          <w:numId w:val="2"/>
        </w:numPr>
        <w:ind w:left="0" w:firstLine="720"/>
        <w:jc w:val="both"/>
        <w:rPr>
          <w:spacing w:val="-2"/>
          <w:sz w:val="28"/>
          <w:szCs w:val="28"/>
        </w:rPr>
      </w:pPr>
      <w:r w:rsidRPr="005D1F93">
        <w:rPr>
          <w:sz w:val="28"/>
          <w:szCs w:val="28"/>
        </w:rPr>
        <w:t xml:space="preserve"> </w:t>
      </w:r>
      <w:r w:rsidR="005D1F93" w:rsidRPr="005D1F93">
        <w:rPr>
          <w:sz w:val="28"/>
          <w:szCs w:val="28"/>
        </w:rPr>
        <w:t xml:space="preserve">Считать утратившими </w:t>
      </w:r>
      <w:r w:rsidR="00E3173D">
        <w:rPr>
          <w:sz w:val="28"/>
          <w:szCs w:val="28"/>
        </w:rPr>
        <w:t>силу постановления</w:t>
      </w:r>
      <w:r w:rsidR="005D1F93" w:rsidRPr="005D1F93">
        <w:rPr>
          <w:sz w:val="28"/>
          <w:szCs w:val="28"/>
        </w:rPr>
        <w:t xml:space="preserve"> администрации Сортавальского муниципального </w:t>
      </w:r>
      <w:r w:rsidR="00E3173D">
        <w:rPr>
          <w:sz w:val="28"/>
          <w:szCs w:val="28"/>
        </w:rPr>
        <w:t>округа:</w:t>
      </w:r>
    </w:p>
    <w:p w:rsidR="00B3100A" w:rsidRDefault="005D1F93" w:rsidP="00E4234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3100A" w:rsidRPr="008C560D">
        <w:rPr>
          <w:sz w:val="28"/>
          <w:szCs w:val="28"/>
        </w:rPr>
        <w:t xml:space="preserve">от </w:t>
      </w:r>
      <w:r w:rsidR="00E3173D">
        <w:rPr>
          <w:sz w:val="28"/>
          <w:szCs w:val="28"/>
        </w:rPr>
        <w:t>14</w:t>
      </w:r>
      <w:r w:rsidR="00B3100A" w:rsidRPr="008C560D">
        <w:rPr>
          <w:sz w:val="28"/>
          <w:szCs w:val="28"/>
        </w:rPr>
        <w:t>.</w:t>
      </w:r>
      <w:r w:rsidR="00E3173D">
        <w:rPr>
          <w:sz w:val="28"/>
          <w:szCs w:val="28"/>
        </w:rPr>
        <w:t>03</w:t>
      </w:r>
      <w:r w:rsidR="00B3100A" w:rsidRPr="008C560D">
        <w:rPr>
          <w:sz w:val="28"/>
          <w:szCs w:val="28"/>
        </w:rPr>
        <w:t>.20</w:t>
      </w:r>
      <w:r w:rsidR="00420B9D">
        <w:rPr>
          <w:sz w:val="28"/>
          <w:szCs w:val="28"/>
        </w:rPr>
        <w:t>2</w:t>
      </w:r>
      <w:r w:rsidR="00E3173D">
        <w:rPr>
          <w:sz w:val="28"/>
          <w:szCs w:val="28"/>
        </w:rPr>
        <w:t>5</w:t>
      </w:r>
      <w:r w:rsidR="00B3100A" w:rsidRPr="008C560D">
        <w:rPr>
          <w:sz w:val="28"/>
          <w:szCs w:val="28"/>
        </w:rPr>
        <w:t xml:space="preserve"> г. № </w:t>
      </w:r>
      <w:r w:rsidR="00184C40">
        <w:rPr>
          <w:sz w:val="28"/>
          <w:szCs w:val="28"/>
        </w:rPr>
        <w:t>6</w:t>
      </w:r>
      <w:r w:rsidR="00E3173D">
        <w:rPr>
          <w:sz w:val="28"/>
          <w:szCs w:val="28"/>
        </w:rPr>
        <w:t>2</w:t>
      </w:r>
      <w:r w:rsidR="00B3100A" w:rsidRPr="008C560D">
        <w:rPr>
          <w:sz w:val="28"/>
          <w:szCs w:val="28"/>
        </w:rPr>
        <w:t xml:space="preserve"> </w:t>
      </w:r>
      <w:r w:rsidR="009B42EE" w:rsidRPr="008C560D">
        <w:rPr>
          <w:sz w:val="28"/>
          <w:szCs w:val="28"/>
        </w:rPr>
        <w:t>«</w:t>
      </w:r>
      <w:r w:rsidR="00B3100A" w:rsidRPr="008C560D">
        <w:rPr>
          <w:sz w:val="28"/>
          <w:szCs w:val="28"/>
        </w:rPr>
        <w:t>О</w:t>
      </w:r>
      <w:r w:rsidR="00420B9D">
        <w:rPr>
          <w:sz w:val="28"/>
          <w:szCs w:val="28"/>
        </w:rPr>
        <w:t>б утверждении административного регламента предоставления муниципальной услуги</w:t>
      </w:r>
      <w:r w:rsidR="00B3100A" w:rsidRPr="008C560D">
        <w:rPr>
          <w:sz w:val="28"/>
          <w:szCs w:val="28"/>
        </w:rPr>
        <w:t xml:space="preserve"> «Приём заявлений, постановка на учёт и зачисление детей в образовательные </w:t>
      </w:r>
      <w:r w:rsidR="00184C40">
        <w:rPr>
          <w:sz w:val="28"/>
          <w:szCs w:val="28"/>
        </w:rPr>
        <w:t>учреждения</w:t>
      </w:r>
      <w:r w:rsidR="00B3100A" w:rsidRPr="008C560D">
        <w:rPr>
          <w:sz w:val="28"/>
          <w:szCs w:val="28"/>
        </w:rPr>
        <w:t>, реализующие основную образовательную программу дошкольного образования (детские сады)»</w:t>
      </w:r>
      <w:r>
        <w:rPr>
          <w:sz w:val="28"/>
          <w:szCs w:val="28"/>
        </w:rPr>
        <w:t xml:space="preserve">; </w:t>
      </w:r>
    </w:p>
    <w:p w:rsidR="005D1F93" w:rsidRDefault="00E3173D" w:rsidP="00E4234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от 24.07</w:t>
      </w:r>
      <w:r w:rsidR="000779B3">
        <w:rPr>
          <w:sz w:val="28"/>
          <w:szCs w:val="28"/>
        </w:rPr>
        <w:t>.</w:t>
      </w:r>
      <w:r>
        <w:rPr>
          <w:sz w:val="28"/>
          <w:szCs w:val="28"/>
        </w:rPr>
        <w:t>2025 г. № 146</w:t>
      </w:r>
      <w:r w:rsidR="005D1F93">
        <w:rPr>
          <w:sz w:val="28"/>
          <w:szCs w:val="28"/>
        </w:rPr>
        <w:t xml:space="preserve"> «О внесении изменений в административный регламент предоставления муниципальной услуги «</w:t>
      </w:r>
      <w:r w:rsidR="005D1F93" w:rsidRPr="008C560D">
        <w:rPr>
          <w:sz w:val="28"/>
          <w:szCs w:val="28"/>
        </w:rPr>
        <w:t xml:space="preserve">«Приём заявлений, постановка на учёт и зачисление детей в образовательные </w:t>
      </w:r>
      <w:r w:rsidR="005D1F93">
        <w:rPr>
          <w:sz w:val="28"/>
          <w:szCs w:val="28"/>
        </w:rPr>
        <w:t>учреждения</w:t>
      </w:r>
      <w:r w:rsidR="005D1F93" w:rsidRPr="008C560D">
        <w:rPr>
          <w:sz w:val="28"/>
          <w:szCs w:val="28"/>
        </w:rPr>
        <w:t xml:space="preserve">, </w:t>
      </w:r>
      <w:r w:rsidR="005D1F93" w:rsidRPr="008C560D">
        <w:rPr>
          <w:sz w:val="28"/>
          <w:szCs w:val="28"/>
        </w:rPr>
        <w:lastRenderedPageBreak/>
        <w:t>реализующие основную образовательную программу дошкольного образования (детские сады)»</w:t>
      </w:r>
      <w:r w:rsidR="000779B3">
        <w:rPr>
          <w:sz w:val="28"/>
          <w:szCs w:val="28"/>
        </w:rPr>
        <w:t xml:space="preserve">, утвержденное постановлением администрации Сортавальского муниципального </w:t>
      </w:r>
      <w:r>
        <w:rPr>
          <w:sz w:val="28"/>
          <w:szCs w:val="28"/>
        </w:rPr>
        <w:t>округа</w:t>
      </w:r>
      <w:r w:rsidR="000779B3">
        <w:rPr>
          <w:sz w:val="28"/>
          <w:szCs w:val="28"/>
        </w:rPr>
        <w:t xml:space="preserve"> от </w:t>
      </w:r>
      <w:r>
        <w:rPr>
          <w:sz w:val="28"/>
          <w:szCs w:val="28"/>
        </w:rPr>
        <w:t>14</w:t>
      </w:r>
      <w:r w:rsidR="000779B3">
        <w:rPr>
          <w:sz w:val="28"/>
          <w:szCs w:val="28"/>
        </w:rPr>
        <w:t>.</w:t>
      </w:r>
      <w:r>
        <w:rPr>
          <w:sz w:val="28"/>
          <w:szCs w:val="28"/>
        </w:rPr>
        <w:t>03</w:t>
      </w:r>
      <w:r w:rsidR="000779B3">
        <w:rPr>
          <w:sz w:val="28"/>
          <w:szCs w:val="28"/>
        </w:rPr>
        <w:t>.202</w:t>
      </w:r>
      <w:r>
        <w:rPr>
          <w:sz w:val="28"/>
          <w:szCs w:val="28"/>
        </w:rPr>
        <w:t xml:space="preserve">5 № </w:t>
      </w:r>
      <w:r w:rsidR="007E7DFC">
        <w:rPr>
          <w:sz w:val="28"/>
          <w:szCs w:val="28"/>
        </w:rPr>
        <w:t>6</w:t>
      </w:r>
      <w:r>
        <w:rPr>
          <w:sz w:val="28"/>
          <w:szCs w:val="28"/>
        </w:rPr>
        <w:t>2.</w:t>
      </w:r>
      <w:r w:rsidR="000779B3">
        <w:rPr>
          <w:sz w:val="28"/>
          <w:szCs w:val="28"/>
        </w:rPr>
        <w:t xml:space="preserve"> </w:t>
      </w:r>
    </w:p>
    <w:p w:rsidR="00D27289" w:rsidRPr="008C560D" w:rsidRDefault="009D3536" w:rsidP="00E42340">
      <w:pPr>
        <w:ind w:firstLine="72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4. </w:t>
      </w:r>
      <w:r w:rsidR="00D54F30" w:rsidRPr="009B7245">
        <w:rPr>
          <w:sz w:val="28"/>
          <w:szCs w:val="28"/>
        </w:rPr>
        <w:t xml:space="preserve">Настоящее постановление вступает в силу со дня его официального опубликования и распространяет своё действие на правоотношения, возникшие с </w:t>
      </w:r>
      <w:r w:rsidR="00D54F30" w:rsidRPr="003976F9">
        <w:rPr>
          <w:sz w:val="28"/>
          <w:szCs w:val="28"/>
        </w:rPr>
        <w:t>01.01.2025 года</w:t>
      </w:r>
      <w:r w:rsidR="00D27289" w:rsidRPr="003976F9">
        <w:rPr>
          <w:sz w:val="28"/>
          <w:szCs w:val="28"/>
        </w:rPr>
        <w:t>.</w:t>
      </w:r>
    </w:p>
    <w:p w:rsidR="00897C36" w:rsidRPr="008C560D" w:rsidRDefault="0066313A" w:rsidP="00E42340">
      <w:pPr>
        <w:numPr>
          <w:ilvl w:val="0"/>
          <w:numId w:val="48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897C36" w:rsidRPr="008C560D">
        <w:rPr>
          <w:sz w:val="28"/>
          <w:szCs w:val="28"/>
        </w:rPr>
        <w:t xml:space="preserve">омитету образования Сортавальского муниципального </w:t>
      </w:r>
      <w:r w:rsidR="00E979BF">
        <w:rPr>
          <w:sz w:val="28"/>
          <w:szCs w:val="28"/>
        </w:rPr>
        <w:t>округа</w:t>
      </w:r>
      <w:r w:rsidR="00897C36" w:rsidRPr="008C560D">
        <w:rPr>
          <w:sz w:val="28"/>
          <w:szCs w:val="28"/>
        </w:rPr>
        <w:t xml:space="preserve"> (М.В. </w:t>
      </w:r>
      <w:proofErr w:type="spellStart"/>
      <w:r w:rsidR="00897C36" w:rsidRPr="008C560D">
        <w:rPr>
          <w:sz w:val="28"/>
          <w:szCs w:val="28"/>
        </w:rPr>
        <w:t>Вешкельской</w:t>
      </w:r>
      <w:proofErr w:type="spellEnd"/>
      <w:r w:rsidR="00897C36" w:rsidRPr="008C560D">
        <w:rPr>
          <w:sz w:val="28"/>
          <w:szCs w:val="28"/>
        </w:rPr>
        <w:t>) обеспечить соблюдение Административного регламента при предоставлении вышеуказанной муниципальной услуги населению.</w:t>
      </w:r>
    </w:p>
    <w:p w:rsidR="00F92269" w:rsidRPr="008C560D" w:rsidRDefault="00AF338A" w:rsidP="00E42340">
      <w:pPr>
        <w:numPr>
          <w:ilvl w:val="0"/>
          <w:numId w:val="48"/>
        </w:numPr>
        <w:ind w:left="0" w:firstLine="720"/>
        <w:jc w:val="both"/>
        <w:rPr>
          <w:sz w:val="28"/>
          <w:szCs w:val="28"/>
        </w:rPr>
      </w:pPr>
      <w:proofErr w:type="gramStart"/>
      <w:r w:rsidRPr="008C560D">
        <w:rPr>
          <w:sz w:val="28"/>
          <w:szCs w:val="28"/>
        </w:rPr>
        <w:t>Контроль за</w:t>
      </w:r>
      <w:proofErr w:type="gramEnd"/>
      <w:r w:rsidRPr="008C560D">
        <w:rPr>
          <w:sz w:val="28"/>
          <w:szCs w:val="28"/>
        </w:rPr>
        <w:t xml:space="preserve"> исполнением настоящего </w:t>
      </w:r>
      <w:r w:rsidR="00E979BF">
        <w:rPr>
          <w:sz w:val="28"/>
          <w:szCs w:val="28"/>
        </w:rPr>
        <w:t>п</w:t>
      </w:r>
      <w:r w:rsidRPr="008C560D">
        <w:rPr>
          <w:sz w:val="28"/>
          <w:szCs w:val="28"/>
        </w:rPr>
        <w:t xml:space="preserve">остановления возложить на заместителя </w:t>
      </w:r>
      <w:r w:rsidR="00E979BF">
        <w:rPr>
          <w:sz w:val="28"/>
          <w:szCs w:val="28"/>
        </w:rPr>
        <w:t>г</w:t>
      </w:r>
      <w:r w:rsidRPr="008C560D">
        <w:rPr>
          <w:sz w:val="28"/>
          <w:szCs w:val="28"/>
        </w:rPr>
        <w:t>лавы админ</w:t>
      </w:r>
      <w:r w:rsidR="00E31EFC" w:rsidRPr="008C560D">
        <w:rPr>
          <w:sz w:val="28"/>
          <w:szCs w:val="28"/>
        </w:rPr>
        <w:t>истрации по социальной политике</w:t>
      </w:r>
      <w:r w:rsidR="004C1A89" w:rsidRPr="008C560D">
        <w:rPr>
          <w:sz w:val="28"/>
          <w:szCs w:val="28"/>
        </w:rPr>
        <w:t xml:space="preserve"> Макарову Н.В.</w:t>
      </w:r>
    </w:p>
    <w:p w:rsidR="00F92269" w:rsidRPr="008C560D" w:rsidRDefault="00F92269" w:rsidP="002C1ED4">
      <w:pPr>
        <w:autoSpaceDE w:val="0"/>
        <w:autoSpaceDN w:val="0"/>
        <w:adjustRightInd w:val="0"/>
        <w:ind w:firstLine="720"/>
        <w:jc w:val="both"/>
        <w:rPr>
          <w:szCs w:val="24"/>
        </w:rPr>
      </w:pPr>
    </w:p>
    <w:p w:rsidR="00EC6249" w:rsidRPr="008C560D" w:rsidRDefault="00EC6249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717F57" w:rsidRPr="008C560D" w:rsidRDefault="00717F57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045246" w:rsidRDefault="00C0073C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F92269" w:rsidRPr="008C560D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F92269" w:rsidRPr="008C56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45246">
        <w:rPr>
          <w:rFonts w:ascii="Times New Roman" w:hAnsi="Times New Roman" w:cs="Times New Roman"/>
          <w:sz w:val="28"/>
          <w:szCs w:val="28"/>
        </w:rPr>
        <w:t>Сортавальского</w:t>
      </w:r>
      <w:proofErr w:type="gramEnd"/>
      <w:r w:rsidR="000452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2269" w:rsidRPr="008C560D" w:rsidRDefault="00045246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r w:rsidR="00F92269" w:rsidRPr="008C560D">
        <w:rPr>
          <w:rFonts w:ascii="Times New Roman" w:hAnsi="Times New Roman" w:cs="Times New Roman"/>
          <w:sz w:val="28"/>
          <w:szCs w:val="28"/>
        </w:rPr>
        <w:t xml:space="preserve">       </w:t>
      </w:r>
      <w:r w:rsidR="00360451" w:rsidRPr="008C560D">
        <w:rPr>
          <w:rFonts w:ascii="Times New Roman" w:hAnsi="Times New Roman" w:cs="Times New Roman"/>
          <w:sz w:val="28"/>
          <w:szCs w:val="28"/>
        </w:rPr>
        <w:t xml:space="preserve">  </w:t>
      </w:r>
      <w:r w:rsidR="00F92269" w:rsidRPr="008C560D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35AD9" w:rsidRPr="008C560D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E80B91" w:rsidRPr="008C560D">
        <w:rPr>
          <w:rFonts w:ascii="Times New Roman" w:hAnsi="Times New Roman" w:cs="Times New Roman"/>
          <w:sz w:val="28"/>
          <w:szCs w:val="28"/>
        </w:rPr>
        <w:t xml:space="preserve"> </w:t>
      </w:r>
      <w:r w:rsidR="001E3BA4" w:rsidRPr="008C560D">
        <w:rPr>
          <w:rFonts w:ascii="Times New Roman" w:hAnsi="Times New Roman" w:cs="Times New Roman"/>
          <w:sz w:val="28"/>
          <w:szCs w:val="28"/>
        </w:rPr>
        <w:t xml:space="preserve"> </w:t>
      </w:r>
      <w:r w:rsidR="00E80B91" w:rsidRPr="008C560D">
        <w:rPr>
          <w:rFonts w:ascii="Times New Roman" w:hAnsi="Times New Roman" w:cs="Times New Roman"/>
          <w:sz w:val="28"/>
          <w:szCs w:val="28"/>
        </w:rPr>
        <w:t xml:space="preserve"> </w:t>
      </w:r>
      <w:r w:rsidR="00F92269" w:rsidRPr="008C560D">
        <w:rPr>
          <w:rFonts w:ascii="Times New Roman" w:hAnsi="Times New Roman" w:cs="Times New Roman"/>
          <w:sz w:val="28"/>
          <w:szCs w:val="28"/>
        </w:rPr>
        <w:t xml:space="preserve">   </w:t>
      </w:r>
      <w:r w:rsidR="00194A3A">
        <w:rPr>
          <w:rFonts w:ascii="Times New Roman" w:hAnsi="Times New Roman" w:cs="Times New Roman"/>
          <w:sz w:val="28"/>
          <w:szCs w:val="28"/>
        </w:rPr>
        <w:t xml:space="preserve">   </w:t>
      </w:r>
      <w:r w:rsidR="00C0073C">
        <w:rPr>
          <w:rFonts w:ascii="Times New Roman" w:hAnsi="Times New Roman" w:cs="Times New Roman"/>
          <w:sz w:val="28"/>
          <w:szCs w:val="28"/>
        </w:rPr>
        <w:t xml:space="preserve">          С.В. </w:t>
      </w:r>
      <w:proofErr w:type="spellStart"/>
      <w:r w:rsidR="00C0073C">
        <w:rPr>
          <w:rFonts w:ascii="Times New Roman" w:hAnsi="Times New Roman" w:cs="Times New Roman"/>
          <w:sz w:val="28"/>
          <w:szCs w:val="28"/>
        </w:rPr>
        <w:t>Крупин</w:t>
      </w:r>
      <w:proofErr w:type="spellEnd"/>
    </w:p>
    <w:p w:rsidR="002C1ED4" w:rsidRPr="008C560D" w:rsidRDefault="002C1ED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1ED4" w:rsidRPr="008C560D" w:rsidRDefault="002C1ED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1ED4" w:rsidRPr="008C560D" w:rsidRDefault="002C1ED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1ED4" w:rsidRPr="008C560D" w:rsidRDefault="002C1ED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1ED4" w:rsidRPr="008C560D" w:rsidRDefault="002C1ED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1ED4" w:rsidRPr="008C560D" w:rsidRDefault="002C1ED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1ED4" w:rsidRDefault="002C1ED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2277D" w:rsidRPr="008C560D" w:rsidRDefault="00D2277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1ED4" w:rsidRPr="008C560D" w:rsidRDefault="002C1ED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1ED4" w:rsidRPr="008C560D" w:rsidRDefault="002C1ED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1ED4" w:rsidRDefault="002C1ED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35E8D" w:rsidRDefault="00E35E8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35E8D" w:rsidRDefault="00E35E8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35E8D" w:rsidRPr="008C560D" w:rsidRDefault="00E35E8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1ED4" w:rsidRPr="008C560D" w:rsidRDefault="002C1ED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1ED4" w:rsidRPr="008C560D" w:rsidRDefault="002C1ED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1ED4" w:rsidRPr="008C560D" w:rsidRDefault="002C1ED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1ED4" w:rsidRPr="008C560D" w:rsidRDefault="002C1ED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1ED4" w:rsidRDefault="002C1ED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3173D" w:rsidRDefault="00E3173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3173D" w:rsidRDefault="00E3173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3173D" w:rsidRDefault="00E3173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3173D" w:rsidRDefault="00E3173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3173D" w:rsidRDefault="00E3173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3173D" w:rsidRDefault="00E3173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3173D" w:rsidRDefault="00E3173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3173D" w:rsidRDefault="00E3173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3173D" w:rsidRDefault="00E3173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3173D" w:rsidRDefault="00E3173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3173D" w:rsidRDefault="00E3173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3976F9" w:rsidRDefault="003976F9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D5C9A" w:rsidRPr="008C560D" w:rsidRDefault="006D5C9A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60A1B" w:rsidRPr="006D5C9A" w:rsidRDefault="00660A1B" w:rsidP="00660A1B">
      <w:pPr>
        <w:pStyle w:val="a7"/>
        <w:spacing w:after="0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6D5C9A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660A1B" w:rsidRPr="008C560D" w:rsidRDefault="00660A1B" w:rsidP="00660A1B">
      <w:pPr>
        <w:pStyle w:val="a7"/>
        <w:spacing w:after="0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8C560D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660A1B" w:rsidRPr="008C560D" w:rsidRDefault="00660A1B" w:rsidP="00660A1B">
      <w:pPr>
        <w:pStyle w:val="a7"/>
        <w:spacing w:after="0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8C560D">
        <w:rPr>
          <w:rFonts w:ascii="Times New Roman" w:hAnsi="Times New Roman" w:cs="Times New Roman"/>
          <w:sz w:val="24"/>
          <w:szCs w:val="24"/>
        </w:rPr>
        <w:t xml:space="preserve">Сортавальского муниципального </w:t>
      </w:r>
      <w:r w:rsidR="009B633E">
        <w:rPr>
          <w:rFonts w:ascii="Times New Roman" w:hAnsi="Times New Roman" w:cs="Times New Roman"/>
          <w:sz w:val="24"/>
          <w:szCs w:val="24"/>
        </w:rPr>
        <w:t>округа</w:t>
      </w:r>
    </w:p>
    <w:p w:rsidR="00660A1B" w:rsidRPr="008C560D" w:rsidRDefault="0055137E" w:rsidP="00E3173D">
      <w:pPr>
        <w:pStyle w:val="a7"/>
        <w:spacing w:after="0"/>
        <w:ind w:firstLine="567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F13B07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660A1B" w:rsidRPr="008C560D">
        <w:rPr>
          <w:rFonts w:ascii="Times New Roman" w:hAnsi="Times New Roman" w:cs="Times New Roman"/>
          <w:sz w:val="24"/>
          <w:szCs w:val="24"/>
        </w:rPr>
        <w:t>«</w:t>
      </w:r>
      <w:r w:rsidR="00E3173D">
        <w:rPr>
          <w:rFonts w:ascii="Times New Roman" w:hAnsi="Times New Roman" w:cs="Times New Roman"/>
          <w:sz w:val="24"/>
          <w:szCs w:val="24"/>
        </w:rPr>
        <w:t>___</w:t>
      </w:r>
      <w:r w:rsidR="00660A1B" w:rsidRPr="008C560D">
        <w:rPr>
          <w:rFonts w:ascii="Times New Roman" w:hAnsi="Times New Roman" w:cs="Times New Roman"/>
          <w:sz w:val="24"/>
          <w:szCs w:val="24"/>
        </w:rPr>
        <w:t>»</w:t>
      </w:r>
      <w:r w:rsidR="00F13B07">
        <w:rPr>
          <w:rFonts w:ascii="Times New Roman" w:hAnsi="Times New Roman" w:cs="Times New Roman"/>
          <w:sz w:val="24"/>
          <w:szCs w:val="24"/>
        </w:rPr>
        <w:t xml:space="preserve"> </w:t>
      </w:r>
      <w:r w:rsidR="00E3173D">
        <w:rPr>
          <w:rFonts w:ascii="Times New Roman" w:hAnsi="Times New Roman" w:cs="Times New Roman"/>
          <w:sz w:val="24"/>
          <w:szCs w:val="24"/>
        </w:rPr>
        <w:t>____________</w:t>
      </w:r>
      <w:r w:rsidR="00ED2E89">
        <w:rPr>
          <w:rFonts w:ascii="Times New Roman" w:hAnsi="Times New Roman" w:cs="Times New Roman"/>
          <w:sz w:val="24"/>
          <w:szCs w:val="24"/>
        </w:rPr>
        <w:t xml:space="preserve"> </w:t>
      </w:r>
      <w:r w:rsidR="00660A1B" w:rsidRPr="008C560D">
        <w:rPr>
          <w:rFonts w:ascii="Times New Roman" w:hAnsi="Times New Roman" w:cs="Times New Roman"/>
          <w:sz w:val="24"/>
          <w:szCs w:val="24"/>
        </w:rPr>
        <w:t>20</w:t>
      </w:r>
      <w:r w:rsidR="00617C38" w:rsidRPr="008C560D">
        <w:rPr>
          <w:rFonts w:ascii="Times New Roman" w:hAnsi="Times New Roman" w:cs="Times New Roman"/>
          <w:sz w:val="24"/>
          <w:szCs w:val="24"/>
        </w:rPr>
        <w:t>2</w:t>
      </w:r>
      <w:r w:rsidR="00E37880">
        <w:rPr>
          <w:rFonts w:ascii="Times New Roman" w:hAnsi="Times New Roman" w:cs="Times New Roman"/>
          <w:sz w:val="24"/>
          <w:szCs w:val="24"/>
        </w:rPr>
        <w:t>5</w:t>
      </w:r>
      <w:r w:rsidR="00660A1B" w:rsidRPr="008C560D">
        <w:rPr>
          <w:rFonts w:ascii="Times New Roman" w:hAnsi="Times New Roman" w:cs="Times New Roman"/>
          <w:sz w:val="24"/>
          <w:szCs w:val="24"/>
        </w:rPr>
        <w:t xml:space="preserve"> г. № </w:t>
      </w:r>
      <w:r w:rsidR="00E3173D">
        <w:rPr>
          <w:rFonts w:ascii="Times New Roman" w:hAnsi="Times New Roman" w:cs="Times New Roman"/>
          <w:sz w:val="24"/>
          <w:szCs w:val="24"/>
        </w:rPr>
        <w:t>___</w:t>
      </w:r>
    </w:p>
    <w:p w:rsidR="00660A1B" w:rsidRPr="008C560D" w:rsidRDefault="00660A1B" w:rsidP="00660A1B">
      <w:pPr>
        <w:pStyle w:val="a7"/>
        <w:spacing w:after="0"/>
        <w:ind w:firstLine="567"/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:rsidR="00660A1B" w:rsidRPr="008C560D" w:rsidRDefault="00660A1B" w:rsidP="00660A1B">
      <w:pPr>
        <w:pStyle w:val="a7"/>
        <w:spacing w:after="0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0A1B" w:rsidRPr="00E35E8D" w:rsidRDefault="00660A1B" w:rsidP="00660A1B">
      <w:pPr>
        <w:pStyle w:val="a7"/>
        <w:spacing w:after="0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E8D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:rsidR="00660A1B" w:rsidRPr="00E35E8D" w:rsidRDefault="00660A1B" w:rsidP="00660A1B">
      <w:pPr>
        <w:pStyle w:val="a7"/>
        <w:spacing w:after="0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E8D">
        <w:rPr>
          <w:rFonts w:ascii="Times New Roman" w:hAnsi="Times New Roman" w:cs="Times New Roman"/>
          <w:b/>
          <w:sz w:val="28"/>
          <w:szCs w:val="28"/>
        </w:rPr>
        <w:t>предоставления муниципальной услуги</w:t>
      </w:r>
    </w:p>
    <w:p w:rsidR="00660A1B" w:rsidRDefault="00660A1B" w:rsidP="00660A1B">
      <w:pPr>
        <w:pStyle w:val="a7"/>
        <w:spacing w:after="0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35E8D">
        <w:rPr>
          <w:rFonts w:ascii="Times New Roman" w:hAnsi="Times New Roman" w:cs="Times New Roman"/>
          <w:b/>
          <w:sz w:val="28"/>
          <w:szCs w:val="28"/>
        </w:rPr>
        <w:t>«</w:t>
      </w:r>
      <w:r w:rsidRPr="00E35E8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</w:t>
      </w:r>
    </w:p>
    <w:p w:rsidR="003976F9" w:rsidRPr="00E35E8D" w:rsidRDefault="003976F9" w:rsidP="00660A1B">
      <w:pPr>
        <w:pStyle w:val="a7"/>
        <w:spacing w:after="0"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660A1B" w:rsidRPr="00E35E8D" w:rsidRDefault="00660A1B" w:rsidP="00E412EF">
      <w:pPr>
        <w:pStyle w:val="a7"/>
        <w:numPr>
          <w:ilvl w:val="0"/>
          <w:numId w:val="21"/>
        </w:numPr>
        <w:suppressAutoHyphens/>
        <w:autoSpaceDN/>
        <w:adjustRightInd/>
        <w:spacing w:after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E8D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660A1B" w:rsidRPr="00E35E8D" w:rsidRDefault="00660A1B" w:rsidP="00660A1B">
      <w:pPr>
        <w:pStyle w:val="a7"/>
        <w:spacing w:after="0"/>
        <w:ind w:firstLine="0"/>
        <w:rPr>
          <w:rFonts w:ascii="Times New Roman" w:hAnsi="Times New Roman" w:cs="Times New Roman"/>
          <w:b/>
          <w:sz w:val="12"/>
          <w:szCs w:val="12"/>
        </w:rPr>
      </w:pPr>
    </w:p>
    <w:p w:rsidR="00660A1B" w:rsidRPr="00E35E8D" w:rsidRDefault="00660A1B" w:rsidP="00660A1B">
      <w:pPr>
        <w:pStyle w:val="a7"/>
        <w:spacing w:after="0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E8D">
        <w:rPr>
          <w:rFonts w:ascii="Times New Roman" w:hAnsi="Times New Roman" w:cs="Times New Roman"/>
          <w:b/>
          <w:sz w:val="28"/>
          <w:szCs w:val="28"/>
        </w:rPr>
        <w:t>Предмет регулирования Административного регламента</w:t>
      </w:r>
    </w:p>
    <w:p w:rsidR="00660A1B" w:rsidRPr="00E35E8D" w:rsidRDefault="00660A1B" w:rsidP="00660A1B">
      <w:pPr>
        <w:pStyle w:val="a7"/>
        <w:spacing w:after="0"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0D1D37" w:rsidRDefault="00660A1B" w:rsidP="00E412EF">
      <w:pPr>
        <w:pStyle w:val="a7"/>
        <w:numPr>
          <w:ilvl w:val="1"/>
          <w:numId w:val="35"/>
        </w:numPr>
        <w:shd w:val="clear" w:color="auto" w:fill="FFFFFF"/>
        <w:suppressAutoHyphens/>
        <w:autoSpaceDN/>
        <w:adjustRightInd/>
        <w:spacing w:after="0"/>
        <w:ind w:left="0" w:firstLine="720"/>
        <w:textAlignment w:val="baseline"/>
        <w:rPr>
          <w:rFonts w:ascii="Times New Roman" w:hAnsi="Times New Roman" w:cs="Times New Roman"/>
          <w:spacing w:val="2"/>
          <w:sz w:val="26"/>
          <w:szCs w:val="26"/>
        </w:rPr>
      </w:pPr>
      <w:proofErr w:type="gramStart"/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Настоящий Административный регламент предоставления органом местного самоуправления Сортавальского муниципального </w:t>
      </w:r>
      <w:r w:rsidR="008A5EDB" w:rsidRPr="00E35E8D">
        <w:rPr>
          <w:rFonts w:ascii="Times New Roman" w:hAnsi="Times New Roman" w:cs="Times New Roman"/>
          <w:spacing w:val="2"/>
          <w:sz w:val="26"/>
          <w:szCs w:val="26"/>
        </w:rPr>
        <w:t>округа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 муниципальной услуги </w:t>
      </w:r>
      <w:r w:rsidRPr="00E35E8D">
        <w:rPr>
          <w:rFonts w:ascii="Times New Roman" w:hAnsi="Times New Roman" w:cs="Times New Roman"/>
          <w:sz w:val="26"/>
          <w:szCs w:val="26"/>
        </w:rPr>
        <w:t>«</w:t>
      </w:r>
      <w:r w:rsidRPr="00E35E8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</w:t>
      </w:r>
      <w:r w:rsidRPr="00E35E8D">
        <w:rPr>
          <w:rFonts w:ascii="Times New Roman" w:hAnsi="Times New Roman" w:cs="Times New Roman"/>
          <w:sz w:val="26"/>
          <w:szCs w:val="26"/>
        </w:rPr>
        <w:t xml:space="preserve"> 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(далее – Административный регламент) устанавливает порядок и стандарт предоставления муниципальной услуги по приему заявлений, постановке на учет и зачислению детей в образовательные </w:t>
      </w:r>
      <w:r w:rsidR="004C1B91" w:rsidRPr="00E35E8D">
        <w:rPr>
          <w:rFonts w:ascii="Times New Roman" w:hAnsi="Times New Roman" w:cs="Times New Roman"/>
          <w:spacing w:val="2"/>
          <w:sz w:val="26"/>
          <w:szCs w:val="26"/>
        </w:rPr>
        <w:t>организации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, реализующие образовательную программу дошкольного образования </w:t>
      </w:r>
      <w:r w:rsidRPr="00E35E8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(детские сады</w:t>
      </w:r>
      <w:proofErr w:type="gramEnd"/>
      <w:r w:rsidRPr="00E35E8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)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 (далее – муниципальная услуга). </w:t>
      </w:r>
    </w:p>
    <w:p w:rsidR="00660A1B" w:rsidRPr="00E35E8D" w:rsidRDefault="00660A1B" w:rsidP="000D1D37">
      <w:pPr>
        <w:pStyle w:val="a7"/>
        <w:shd w:val="clear" w:color="auto" w:fill="FFFFFF"/>
        <w:suppressAutoHyphens/>
        <w:autoSpaceDN/>
        <w:adjustRightInd/>
        <w:spacing w:after="0"/>
        <w:textAlignment w:val="baseline"/>
        <w:rPr>
          <w:rFonts w:ascii="Times New Roman" w:hAnsi="Times New Roman" w:cs="Times New Roman"/>
          <w:spacing w:val="2"/>
          <w:sz w:val="26"/>
          <w:szCs w:val="26"/>
        </w:rPr>
      </w:pPr>
      <w:r w:rsidRPr="00E35E8D">
        <w:rPr>
          <w:rFonts w:ascii="Times New Roman" w:hAnsi="Times New Roman" w:cs="Times New Roman"/>
          <w:spacing w:val="2"/>
          <w:sz w:val="26"/>
          <w:szCs w:val="26"/>
        </w:rPr>
        <w:t>Настоящий Административный регламент регулирует отношения, возникающие на основании пункта 6 части 1, части 4.1 статьи 67 Федерального закона от 29.12.2012 г. № 273-ФЗ «Об образовании в Российской Федерации».</w:t>
      </w:r>
    </w:p>
    <w:p w:rsidR="00660A1B" w:rsidRPr="00E35E8D" w:rsidRDefault="00660A1B" w:rsidP="00E412EF">
      <w:pPr>
        <w:pStyle w:val="a7"/>
        <w:numPr>
          <w:ilvl w:val="1"/>
          <w:numId w:val="35"/>
        </w:numPr>
        <w:shd w:val="clear" w:color="auto" w:fill="FFFFFF"/>
        <w:tabs>
          <w:tab w:val="left" w:pos="0"/>
        </w:tabs>
        <w:suppressAutoHyphens/>
        <w:autoSpaceDN/>
        <w:adjustRightInd/>
        <w:spacing w:after="0"/>
        <w:ind w:left="0" w:firstLine="720"/>
        <w:textAlignment w:val="baseline"/>
        <w:rPr>
          <w:rFonts w:ascii="Times New Roman" w:hAnsi="Times New Roman" w:cs="Times New Roman"/>
          <w:spacing w:val="2"/>
          <w:sz w:val="26"/>
          <w:szCs w:val="26"/>
        </w:rPr>
      </w:pP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 Административный регламент разработан в целях повышения качества и доступности предоставления муниципальной услуги на территории Сортавальского муниципального </w:t>
      </w:r>
      <w:r w:rsidR="008A5EDB" w:rsidRPr="00E35E8D">
        <w:rPr>
          <w:rFonts w:ascii="Times New Roman" w:hAnsi="Times New Roman" w:cs="Times New Roman"/>
          <w:spacing w:val="2"/>
          <w:sz w:val="26"/>
          <w:szCs w:val="26"/>
        </w:rPr>
        <w:t>округа</w:t>
      </w:r>
      <w:r w:rsidR="00A26A67">
        <w:rPr>
          <w:rFonts w:ascii="Times New Roman" w:hAnsi="Times New Roman" w:cs="Times New Roman"/>
          <w:spacing w:val="2"/>
          <w:sz w:val="26"/>
          <w:szCs w:val="26"/>
        </w:rPr>
        <w:t xml:space="preserve">, 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определяет стандарт, сроки и последовательность действий (административных процедур) </w:t>
      </w:r>
      <w:r w:rsidRPr="00E35E8D">
        <w:rPr>
          <w:rFonts w:ascii="Times New Roman" w:hAnsi="Times New Roman" w:cs="Times New Roman"/>
          <w:sz w:val="26"/>
          <w:szCs w:val="26"/>
        </w:rPr>
        <w:t>при осуществлении предоставления муниципальной услуги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>.</w:t>
      </w:r>
    </w:p>
    <w:p w:rsidR="00660A1B" w:rsidRPr="00E35E8D" w:rsidRDefault="00660A1B" w:rsidP="00660A1B">
      <w:pPr>
        <w:shd w:val="clear" w:color="auto" w:fill="FFFFFF"/>
        <w:autoSpaceDE w:val="0"/>
        <w:ind w:firstLine="72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1.3 Муниципальная услуга предоставляется заявителям (их уполномоченным представителям) (далее - заявители), обратившимся в орган местного самоуправления Сортавальского муниципального </w:t>
      </w:r>
      <w:r w:rsidR="0066313A" w:rsidRPr="00E35E8D">
        <w:rPr>
          <w:spacing w:val="2"/>
          <w:sz w:val="26"/>
          <w:szCs w:val="26"/>
        </w:rPr>
        <w:t>округа</w:t>
      </w:r>
      <w:r w:rsidRPr="00E35E8D">
        <w:rPr>
          <w:spacing w:val="2"/>
          <w:sz w:val="26"/>
          <w:szCs w:val="26"/>
        </w:rPr>
        <w:t xml:space="preserve">, наделенный полномочиями по приему заявлений, постановке на учет и зачислению детей в образовательные </w:t>
      </w:r>
      <w:r w:rsidR="004C1B91" w:rsidRPr="00E35E8D">
        <w:rPr>
          <w:spacing w:val="2"/>
          <w:sz w:val="26"/>
          <w:szCs w:val="26"/>
        </w:rPr>
        <w:t>организации</w:t>
      </w:r>
      <w:r w:rsidRPr="00E35E8D">
        <w:rPr>
          <w:spacing w:val="2"/>
          <w:sz w:val="26"/>
          <w:szCs w:val="26"/>
        </w:rPr>
        <w:t>, реализующие образовательную программу дошкольного образования (далее — Уполномоченный орган местного самоуправления), с заявлением о предоставлении муниципальной услуги (далее - Заявление).</w:t>
      </w:r>
    </w:p>
    <w:p w:rsidR="00660A1B" w:rsidRPr="00E35E8D" w:rsidRDefault="00660A1B" w:rsidP="00E412EF">
      <w:pPr>
        <w:numPr>
          <w:ilvl w:val="1"/>
          <w:numId w:val="34"/>
        </w:numPr>
        <w:shd w:val="clear" w:color="auto" w:fill="FFFFFF"/>
        <w:suppressAutoHyphens/>
        <w:autoSpaceDE w:val="0"/>
        <w:ind w:left="0" w:firstLine="72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 Муниципальная услуга предоставляется с использованием </w:t>
      </w:r>
      <w:r w:rsidRPr="00E35E8D">
        <w:rPr>
          <w:sz w:val="26"/>
          <w:szCs w:val="26"/>
        </w:rPr>
        <w:t xml:space="preserve">государственной информационной системы Электронное образование Республики Карелия подсистемы «Электронный детский сад» (далее по тексту - ГИС ЭО РК подсистемы «Электронный детский сад»; </w:t>
      </w:r>
      <w:r w:rsidRPr="00E35E8D">
        <w:rPr>
          <w:spacing w:val="2"/>
          <w:sz w:val="26"/>
          <w:szCs w:val="26"/>
        </w:rPr>
        <w:t xml:space="preserve">Система), в которой также будет осуществляться </w:t>
      </w:r>
      <w:r w:rsidRPr="00E35E8D">
        <w:rPr>
          <w:sz w:val="26"/>
          <w:szCs w:val="26"/>
        </w:rPr>
        <w:t>электронный документооборот по сведениям и (или) документам в информационной системе «Единая система межведомственного электронного взаимодействия» (далее – СМЭВ).</w:t>
      </w:r>
      <w:r w:rsidRPr="00E35E8D">
        <w:rPr>
          <w:spacing w:val="2"/>
          <w:sz w:val="26"/>
          <w:szCs w:val="26"/>
        </w:rPr>
        <w:t xml:space="preserve"> </w:t>
      </w:r>
    </w:p>
    <w:p w:rsidR="00F02184" w:rsidRPr="00E35E8D" w:rsidRDefault="00660A1B" w:rsidP="00660A1B">
      <w:pPr>
        <w:shd w:val="clear" w:color="auto" w:fill="FFFFFF"/>
        <w:autoSpaceDE w:val="0"/>
        <w:ind w:firstLine="72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В процессе предоставления муниципальной услуги участвуют следующие структурно-функциональные единицы:</w:t>
      </w:r>
    </w:p>
    <w:p w:rsidR="00660A1B" w:rsidRPr="00E35E8D" w:rsidRDefault="007F3DF3" w:rsidP="00660A1B">
      <w:pPr>
        <w:shd w:val="clear" w:color="auto" w:fill="FFFFFF"/>
        <w:tabs>
          <w:tab w:val="left" w:pos="0"/>
        </w:tabs>
        <w:autoSpaceDE w:val="0"/>
        <w:ind w:firstLine="720"/>
        <w:jc w:val="both"/>
        <w:textAlignment w:val="baseline"/>
        <w:rPr>
          <w:sz w:val="26"/>
          <w:szCs w:val="26"/>
        </w:rPr>
      </w:pPr>
      <w:r w:rsidRPr="00E35E8D">
        <w:rPr>
          <w:spacing w:val="2"/>
          <w:sz w:val="26"/>
          <w:szCs w:val="26"/>
        </w:rPr>
        <w:t>1)</w:t>
      </w:r>
      <w:r w:rsidR="00660A1B" w:rsidRPr="00E35E8D">
        <w:rPr>
          <w:spacing w:val="2"/>
          <w:sz w:val="26"/>
          <w:szCs w:val="26"/>
        </w:rPr>
        <w:t xml:space="preserve"> </w:t>
      </w:r>
      <w:r w:rsidR="0066313A" w:rsidRPr="00E35E8D">
        <w:rPr>
          <w:sz w:val="26"/>
          <w:szCs w:val="26"/>
        </w:rPr>
        <w:t>К</w:t>
      </w:r>
      <w:r w:rsidR="00660A1B" w:rsidRPr="00E35E8D">
        <w:rPr>
          <w:sz w:val="26"/>
          <w:szCs w:val="26"/>
        </w:rPr>
        <w:t>омитет образования</w:t>
      </w:r>
      <w:r w:rsidR="0066313A" w:rsidRPr="00E35E8D">
        <w:rPr>
          <w:sz w:val="26"/>
          <w:szCs w:val="26"/>
        </w:rPr>
        <w:t xml:space="preserve"> Сортавальского муниципального округа</w:t>
      </w:r>
      <w:r w:rsidR="00660A1B" w:rsidRPr="00E35E8D">
        <w:rPr>
          <w:sz w:val="26"/>
          <w:szCs w:val="26"/>
        </w:rPr>
        <w:t xml:space="preserve">, осуществляющий управление в сфере образования Сортавальского муниципального </w:t>
      </w:r>
      <w:r w:rsidR="0092358C" w:rsidRPr="00E35E8D">
        <w:rPr>
          <w:sz w:val="26"/>
          <w:szCs w:val="26"/>
        </w:rPr>
        <w:t>округа (далее — К</w:t>
      </w:r>
      <w:r w:rsidR="00660A1B" w:rsidRPr="00E35E8D">
        <w:rPr>
          <w:sz w:val="26"/>
          <w:szCs w:val="26"/>
        </w:rPr>
        <w:t>омитет образования);</w:t>
      </w:r>
    </w:p>
    <w:p w:rsidR="00660A1B" w:rsidRPr="00E35E8D" w:rsidRDefault="007F3DF3" w:rsidP="00660A1B">
      <w:pPr>
        <w:shd w:val="clear" w:color="auto" w:fill="FFFFFF"/>
        <w:tabs>
          <w:tab w:val="left" w:pos="0"/>
        </w:tabs>
        <w:autoSpaceDE w:val="0"/>
        <w:ind w:firstLine="720"/>
        <w:jc w:val="both"/>
        <w:textAlignment w:val="baseline"/>
        <w:rPr>
          <w:sz w:val="26"/>
          <w:szCs w:val="26"/>
        </w:rPr>
      </w:pPr>
      <w:r w:rsidRPr="00E35E8D">
        <w:rPr>
          <w:sz w:val="26"/>
          <w:szCs w:val="26"/>
        </w:rPr>
        <w:lastRenderedPageBreak/>
        <w:t>2)</w:t>
      </w:r>
      <w:r w:rsidR="00660A1B" w:rsidRPr="00E35E8D">
        <w:rPr>
          <w:sz w:val="26"/>
          <w:szCs w:val="26"/>
        </w:rPr>
        <w:t xml:space="preserve"> муниципальные каз</w:t>
      </w:r>
      <w:r w:rsidR="000D1D37">
        <w:rPr>
          <w:sz w:val="26"/>
          <w:szCs w:val="26"/>
        </w:rPr>
        <w:t>е</w:t>
      </w:r>
      <w:r w:rsidR="00660A1B" w:rsidRPr="00E35E8D">
        <w:rPr>
          <w:sz w:val="26"/>
          <w:szCs w:val="26"/>
        </w:rPr>
        <w:t xml:space="preserve">нные </w:t>
      </w:r>
      <w:r w:rsidR="00660A1B" w:rsidRPr="00E35E8D">
        <w:rPr>
          <w:bCs/>
          <w:sz w:val="26"/>
          <w:szCs w:val="26"/>
          <w:shd w:val="clear" w:color="auto" w:fill="FFFFFF"/>
        </w:rPr>
        <w:t xml:space="preserve">образовательные </w:t>
      </w:r>
      <w:r w:rsidR="004C1B91" w:rsidRPr="00E35E8D">
        <w:rPr>
          <w:bCs/>
          <w:sz w:val="26"/>
          <w:szCs w:val="26"/>
          <w:shd w:val="clear" w:color="auto" w:fill="FFFFFF"/>
        </w:rPr>
        <w:t>учреждения</w:t>
      </w:r>
      <w:r w:rsidR="00660A1B" w:rsidRPr="00E35E8D">
        <w:rPr>
          <w:bCs/>
          <w:sz w:val="26"/>
          <w:szCs w:val="26"/>
          <w:shd w:val="clear" w:color="auto" w:fill="FFFFFF"/>
        </w:rPr>
        <w:t>, реализующие образовательную программу дошкольного образования, в</w:t>
      </w:r>
      <w:r w:rsidR="00660A1B" w:rsidRPr="00E35E8D">
        <w:rPr>
          <w:sz w:val="26"/>
          <w:szCs w:val="26"/>
        </w:rPr>
        <w:t xml:space="preserve"> Сортавальском муниципальном </w:t>
      </w:r>
      <w:r w:rsidR="0092358C" w:rsidRPr="00E35E8D">
        <w:rPr>
          <w:sz w:val="26"/>
          <w:szCs w:val="26"/>
        </w:rPr>
        <w:t>округе</w:t>
      </w:r>
      <w:r w:rsidR="00660A1B" w:rsidRPr="00E35E8D">
        <w:rPr>
          <w:sz w:val="26"/>
          <w:szCs w:val="26"/>
        </w:rPr>
        <w:t xml:space="preserve"> (далее —</w:t>
      </w:r>
      <w:r w:rsidR="0039389B" w:rsidRPr="00E35E8D">
        <w:rPr>
          <w:sz w:val="26"/>
          <w:szCs w:val="26"/>
        </w:rPr>
        <w:t xml:space="preserve"> дошкольные </w:t>
      </w:r>
      <w:r w:rsidR="00660A1B" w:rsidRPr="00E35E8D">
        <w:rPr>
          <w:sz w:val="26"/>
          <w:szCs w:val="26"/>
        </w:rPr>
        <w:t xml:space="preserve">образовательные </w:t>
      </w:r>
      <w:r w:rsidR="0039389B" w:rsidRPr="00E35E8D">
        <w:rPr>
          <w:sz w:val="26"/>
          <w:szCs w:val="26"/>
        </w:rPr>
        <w:t>организации</w:t>
      </w:r>
      <w:r w:rsidR="00BC1677">
        <w:rPr>
          <w:sz w:val="26"/>
          <w:szCs w:val="26"/>
        </w:rPr>
        <w:t>, ДОО</w:t>
      </w:r>
      <w:r w:rsidR="00660A1B" w:rsidRPr="00E35E8D">
        <w:rPr>
          <w:sz w:val="26"/>
          <w:szCs w:val="26"/>
        </w:rPr>
        <w:t>);</w:t>
      </w:r>
    </w:p>
    <w:p w:rsidR="00660A1B" w:rsidRPr="00F02184" w:rsidRDefault="007F3DF3" w:rsidP="00660A1B">
      <w:pPr>
        <w:pStyle w:val="a7"/>
        <w:spacing w:after="0"/>
        <w:rPr>
          <w:rFonts w:ascii="Times New Roman" w:hAnsi="Times New Roman" w:cs="Times New Roman"/>
          <w:spacing w:val="2"/>
          <w:sz w:val="26"/>
          <w:szCs w:val="26"/>
        </w:rPr>
      </w:pPr>
      <w:r w:rsidRPr="00E35E8D">
        <w:rPr>
          <w:rFonts w:ascii="Times New Roman" w:hAnsi="Times New Roman" w:cs="Times New Roman"/>
          <w:spacing w:val="2"/>
          <w:sz w:val="26"/>
          <w:szCs w:val="26"/>
        </w:rPr>
        <w:t>3</w:t>
      </w:r>
      <w:r w:rsidRPr="00F02184">
        <w:rPr>
          <w:rFonts w:ascii="Times New Roman" w:hAnsi="Times New Roman" w:cs="Times New Roman"/>
          <w:spacing w:val="2"/>
          <w:sz w:val="26"/>
          <w:szCs w:val="26"/>
        </w:rPr>
        <w:t>)</w:t>
      </w:r>
      <w:r w:rsidR="00660A1B" w:rsidRPr="00F02184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="00660A1B" w:rsidRPr="00F02184">
        <w:rPr>
          <w:rFonts w:ascii="Times New Roman" w:hAnsi="Times New Roman" w:cs="Times New Roman"/>
          <w:sz w:val="26"/>
          <w:szCs w:val="26"/>
        </w:rPr>
        <w:t>Федеральная государственная информационная система «Единый портал государственных и муниципальных услуг (функций)».</w:t>
      </w:r>
    </w:p>
    <w:p w:rsidR="00660A1B" w:rsidRPr="00F02184" w:rsidRDefault="00660A1B" w:rsidP="00660A1B">
      <w:pPr>
        <w:shd w:val="clear" w:color="auto" w:fill="FFFFFF"/>
        <w:tabs>
          <w:tab w:val="left" w:pos="0"/>
        </w:tabs>
        <w:autoSpaceDE w:val="0"/>
        <w:ind w:firstLine="720"/>
        <w:jc w:val="both"/>
        <w:textAlignment w:val="baseline"/>
        <w:rPr>
          <w:sz w:val="26"/>
          <w:szCs w:val="26"/>
        </w:rPr>
      </w:pPr>
      <w:r w:rsidRPr="00F02184">
        <w:rPr>
          <w:spacing w:val="2"/>
          <w:sz w:val="26"/>
          <w:szCs w:val="26"/>
        </w:rPr>
        <w:t xml:space="preserve">Информация о структурно-функциональных единицах представлена в Приложении № 1 </w:t>
      </w:r>
      <w:r w:rsidRPr="00F02184">
        <w:rPr>
          <w:sz w:val="26"/>
          <w:szCs w:val="26"/>
        </w:rPr>
        <w:t>к настоящему Административному регламенту</w:t>
      </w:r>
      <w:r w:rsidRPr="00F02184">
        <w:rPr>
          <w:spacing w:val="2"/>
          <w:sz w:val="26"/>
          <w:szCs w:val="26"/>
        </w:rPr>
        <w:t>.</w:t>
      </w:r>
    </w:p>
    <w:p w:rsidR="00660A1B" w:rsidRDefault="00660A1B" w:rsidP="00F02184">
      <w:pPr>
        <w:pStyle w:val="a7"/>
        <w:spacing w:after="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F02184">
        <w:rPr>
          <w:rFonts w:ascii="Times New Roman" w:hAnsi="Times New Roman" w:cs="Times New Roman"/>
          <w:sz w:val="26"/>
          <w:szCs w:val="26"/>
        </w:rPr>
        <w:t xml:space="preserve">Предоставление муниципальной услуги также может осуществляться на базе </w:t>
      </w:r>
      <w:r w:rsidR="00F02184" w:rsidRPr="00F0218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ГБУ РК «Многофункциональный центр предоставления государственных и муниципальных услуг» Республики Карелия, отдел предоставления услуг №18 по Сортавальскому муниципальному округу </w:t>
      </w:r>
      <w:r w:rsidRPr="00F02184">
        <w:rPr>
          <w:rFonts w:ascii="Times New Roman" w:hAnsi="Times New Roman" w:cs="Times New Roman"/>
          <w:sz w:val="26"/>
          <w:szCs w:val="26"/>
          <w:shd w:val="clear" w:color="auto" w:fill="FFFFFF"/>
        </w:rPr>
        <w:t>(далее – многофункциональный центр).</w:t>
      </w:r>
    </w:p>
    <w:p w:rsidR="0026342B" w:rsidRPr="00F02184" w:rsidRDefault="0026342B" w:rsidP="00F02184">
      <w:pPr>
        <w:pStyle w:val="a7"/>
        <w:spacing w:after="0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660A1B" w:rsidRPr="00E35E8D" w:rsidRDefault="00660A1B" w:rsidP="00660A1B">
      <w:pPr>
        <w:shd w:val="clear" w:color="auto" w:fill="FFFFFF"/>
        <w:ind w:firstLine="720"/>
        <w:jc w:val="center"/>
        <w:textAlignment w:val="baseline"/>
        <w:rPr>
          <w:b/>
          <w:spacing w:val="2"/>
          <w:sz w:val="28"/>
          <w:szCs w:val="28"/>
        </w:rPr>
      </w:pPr>
      <w:r w:rsidRPr="00E35E8D">
        <w:rPr>
          <w:b/>
          <w:spacing w:val="2"/>
          <w:sz w:val="28"/>
          <w:szCs w:val="28"/>
        </w:rPr>
        <w:t xml:space="preserve">Круг заявителей </w:t>
      </w:r>
    </w:p>
    <w:p w:rsidR="00660A1B" w:rsidRPr="001073ED" w:rsidRDefault="00660A1B" w:rsidP="00660A1B">
      <w:pPr>
        <w:shd w:val="clear" w:color="auto" w:fill="FFFFFF"/>
        <w:ind w:firstLine="720"/>
        <w:jc w:val="center"/>
        <w:textAlignment w:val="baseline"/>
        <w:rPr>
          <w:b/>
          <w:spacing w:val="2"/>
          <w:sz w:val="12"/>
          <w:szCs w:val="12"/>
        </w:rPr>
      </w:pPr>
    </w:p>
    <w:p w:rsidR="00660A1B" w:rsidRPr="00E35E8D" w:rsidRDefault="00610D9E" w:rsidP="00610D9E">
      <w:pPr>
        <w:pStyle w:val="ConsPlusNormal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1.5 </w:t>
      </w:r>
      <w:r w:rsidR="00660A1B"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Заявителями являются граждане Российской Федерации, иностранные граждане, проживающие на территории Сортавальского муниципального </w:t>
      </w:r>
      <w:r w:rsidR="0092358C" w:rsidRPr="00E35E8D">
        <w:rPr>
          <w:rFonts w:ascii="Times New Roman" w:hAnsi="Times New Roman" w:cs="Times New Roman"/>
          <w:spacing w:val="2"/>
          <w:sz w:val="26"/>
          <w:szCs w:val="26"/>
        </w:rPr>
        <w:t>округа</w:t>
      </w:r>
      <w:r w:rsidR="00660A1B"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, являющиеся родителями (иными законными представителями), зарегистрированными на территории Республики Карелия, детей в возрасте от 2 месяцев, имеющих право на получение дошкольного образования. </w:t>
      </w:r>
    </w:p>
    <w:p w:rsidR="00660A1B" w:rsidRPr="00E35E8D" w:rsidRDefault="00660A1B" w:rsidP="00660A1B">
      <w:pPr>
        <w:pStyle w:val="ConsPlusNormal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proofErr w:type="gramStart"/>
      <w:r w:rsidRPr="00E35E8D">
        <w:rPr>
          <w:rFonts w:ascii="Times New Roman" w:hAnsi="Times New Roman" w:cs="Times New Roman"/>
          <w:sz w:val="26"/>
          <w:szCs w:val="26"/>
        </w:rPr>
        <w:t>Заявителем на получение муниципальной услуги посредством федеральной государственной информационной системы «Единый портал государственных и муниципальных услуг (функций)» (https://www.gosuslugi.ru/</w:t>
      </w:r>
      <w:r w:rsidR="00204DDB">
        <w:rPr>
          <w:rFonts w:ascii="Times New Roman" w:hAnsi="Times New Roman" w:cs="Times New Roman"/>
          <w:sz w:val="26"/>
          <w:szCs w:val="26"/>
        </w:rPr>
        <w:t>600331/1/form</w:t>
      </w:r>
      <w:r w:rsidRPr="00E35E8D">
        <w:rPr>
          <w:rFonts w:ascii="Times New Roman" w:hAnsi="Times New Roman" w:cs="Times New Roman"/>
          <w:sz w:val="26"/>
          <w:szCs w:val="26"/>
        </w:rPr>
        <w:t>) является родитель (законный представитель) ребенка, завершивший прохождение процедуры регистрации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proofErr w:type="gramEnd"/>
      <w:r w:rsidRPr="00E35E8D">
        <w:rPr>
          <w:rFonts w:ascii="Times New Roman" w:hAnsi="Times New Roman" w:cs="Times New Roman"/>
          <w:sz w:val="26"/>
          <w:szCs w:val="26"/>
        </w:rPr>
        <w:t>» (далее – ЕСИА).</w:t>
      </w:r>
    </w:p>
    <w:p w:rsidR="00660A1B" w:rsidRPr="00E35E8D" w:rsidRDefault="00660A1B" w:rsidP="00E412EF">
      <w:pPr>
        <w:pStyle w:val="ConsPlusNormal"/>
        <w:numPr>
          <w:ilvl w:val="1"/>
          <w:numId w:val="33"/>
        </w:numPr>
        <w:suppressAutoHyphens/>
        <w:autoSpaceDN/>
        <w:adjustRightInd/>
        <w:ind w:left="0" w:firstLine="720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 Перечень категори</w:t>
      </w:r>
      <w:r w:rsidR="004B3834" w:rsidRPr="00E35E8D">
        <w:rPr>
          <w:rFonts w:ascii="Times New Roman" w:hAnsi="Times New Roman" w:cs="Times New Roman"/>
          <w:spacing w:val="2"/>
          <w:sz w:val="26"/>
          <w:szCs w:val="26"/>
        </w:rPr>
        <w:t>й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 заявителей, имеющих право внеочередного, первоочередного, преимущественного устройства в </w:t>
      </w:r>
      <w:r w:rsidR="007C2524" w:rsidRPr="00E35E8D">
        <w:rPr>
          <w:rFonts w:ascii="Times New Roman" w:hAnsi="Times New Roman" w:cs="Times New Roman"/>
          <w:sz w:val="26"/>
          <w:szCs w:val="26"/>
        </w:rPr>
        <w:t>образовательные организации, реализующие образовательную программу дошкольного образования,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 на территории Сортавальского муниципального </w:t>
      </w:r>
      <w:r w:rsidR="0092358C" w:rsidRPr="00E35E8D">
        <w:rPr>
          <w:rFonts w:ascii="Times New Roman" w:hAnsi="Times New Roman" w:cs="Times New Roman"/>
          <w:spacing w:val="2"/>
          <w:sz w:val="26"/>
          <w:szCs w:val="26"/>
        </w:rPr>
        <w:t>округа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, представлены в Приложении № 2 </w:t>
      </w:r>
      <w:r w:rsidRPr="00E35E8D">
        <w:rPr>
          <w:rFonts w:ascii="Times New Roman" w:hAnsi="Times New Roman" w:cs="Times New Roman"/>
          <w:sz w:val="26"/>
          <w:szCs w:val="26"/>
        </w:rPr>
        <w:t>к настоящему Административному регламенту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>.</w:t>
      </w:r>
    </w:p>
    <w:p w:rsidR="00E35E8D" w:rsidRPr="00E35E8D" w:rsidRDefault="00660A1B" w:rsidP="00660A1B">
      <w:pPr>
        <w:shd w:val="clear" w:color="auto" w:fill="FFFFFF"/>
        <w:ind w:firstLine="72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Не допускается предоставление льгот по иным основаниям, не предусмотренным федеральными законами, законами Республики Карелия и подзаконными нормативно-правовыми актами.</w:t>
      </w:r>
    </w:p>
    <w:p w:rsidR="00E35E8D" w:rsidRPr="00E35E8D" w:rsidRDefault="00E35E8D" w:rsidP="00660A1B">
      <w:pPr>
        <w:shd w:val="clear" w:color="auto" w:fill="FFFFFF"/>
        <w:ind w:firstLine="720"/>
        <w:jc w:val="both"/>
        <w:textAlignment w:val="baseline"/>
        <w:rPr>
          <w:spacing w:val="2"/>
          <w:sz w:val="26"/>
          <w:szCs w:val="26"/>
        </w:rPr>
      </w:pPr>
    </w:p>
    <w:p w:rsidR="00660A1B" w:rsidRPr="00E35E8D" w:rsidRDefault="00660A1B" w:rsidP="00660A1B">
      <w:pPr>
        <w:pStyle w:val="ConsPlusNormal"/>
        <w:jc w:val="center"/>
        <w:rPr>
          <w:rFonts w:ascii="Times New Roman" w:hAnsi="Times New Roman" w:cs="Times New Roman"/>
          <w:spacing w:val="2"/>
          <w:sz w:val="28"/>
          <w:szCs w:val="28"/>
        </w:rPr>
      </w:pPr>
      <w:r w:rsidRPr="00E35E8D">
        <w:rPr>
          <w:rFonts w:ascii="Times New Roman" w:hAnsi="Times New Roman" w:cs="Times New Roman"/>
          <w:b/>
          <w:sz w:val="28"/>
          <w:szCs w:val="28"/>
        </w:rPr>
        <w:t>Требования к порядку информирования о предоставлении</w:t>
      </w:r>
      <w:r w:rsidR="00E35E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35E8D">
        <w:rPr>
          <w:rFonts w:ascii="Times New Roman" w:hAnsi="Times New Roman" w:cs="Times New Roman"/>
          <w:b/>
          <w:sz w:val="28"/>
          <w:szCs w:val="28"/>
        </w:rPr>
        <w:t>муниципальной услуги</w:t>
      </w:r>
    </w:p>
    <w:p w:rsidR="00660A1B" w:rsidRPr="00E35E8D" w:rsidRDefault="00660A1B" w:rsidP="00660A1B">
      <w:pPr>
        <w:shd w:val="clear" w:color="auto" w:fill="FFFFFF"/>
        <w:ind w:firstLine="720"/>
        <w:jc w:val="both"/>
        <w:textAlignment w:val="baseline"/>
        <w:rPr>
          <w:spacing w:val="2"/>
          <w:sz w:val="26"/>
          <w:szCs w:val="26"/>
        </w:rPr>
      </w:pPr>
    </w:p>
    <w:p w:rsidR="00660A1B" w:rsidRPr="00E35E8D" w:rsidRDefault="00660A1B" w:rsidP="00E412EF">
      <w:pPr>
        <w:pStyle w:val="ConsPlusNormal"/>
        <w:widowControl/>
        <w:numPr>
          <w:ilvl w:val="1"/>
          <w:numId w:val="32"/>
        </w:numPr>
        <w:suppressAutoHyphens/>
        <w:autoSpaceDN/>
        <w:adjustRightInd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 Информация о муниципальной услуге является открытой, за исключением случаев, когда в интересах сохранения государственной или служебной тайны свободный доступ к таким сведениям в соответствии с законодательством Российской Федерации ограничен. </w:t>
      </w:r>
    </w:p>
    <w:p w:rsidR="00660A1B" w:rsidRPr="00E35E8D" w:rsidRDefault="00660A1B" w:rsidP="00660A1B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Получение информации по вопросам предоставления муниципальной услуги осуществляется бесплатно.</w:t>
      </w:r>
    </w:p>
    <w:p w:rsidR="00660A1B" w:rsidRDefault="00660A1B" w:rsidP="00E412EF">
      <w:pPr>
        <w:pStyle w:val="ConsPlusNormal"/>
        <w:widowControl/>
        <w:numPr>
          <w:ilvl w:val="1"/>
          <w:numId w:val="31"/>
        </w:numPr>
        <w:suppressAutoHyphens/>
        <w:autoSpaceDN/>
        <w:adjustRightInd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 Информирование о порядке предоставления муниципальной услуги осуществляется одним из следующих способов: </w:t>
      </w:r>
    </w:p>
    <w:p w:rsidR="00660A1B" w:rsidRPr="00E35E8D" w:rsidRDefault="007F3DF3" w:rsidP="00660A1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1)</w:t>
      </w:r>
      <w:r w:rsidR="00660A1B" w:rsidRPr="00E35E8D">
        <w:rPr>
          <w:rFonts w:ascii="Times New Roman" w:hAnsi="Times New Roman" w:cs="Times New Roman"/>
          <w:sz w:val="26"/>
          <w:szCs w:val="26"/>
        </w:rPr>
        <w:t xml:space="preserve"> </w:t>
      </w:r>
      <w:r w:rsidR="00C53CA7">
        <w:rPr>
          <w:rFonts w:ascii="Times New Roman" w:hAnsi="Times New Roman" w:cs="Times New Roman"/>
          <w:sz w:val="26"/>
          <w:szCs w:val="26"/>
        </w:rPr>
        <w:t>Н</w:t>
      </w:r>
      <w:r w:rsidR="00660A1B" w:rsidRPr="00E35E8D">
        <w:rPr>
          <w:rFonts w:ascii="Times New Roman" w:hAnsi="Times New Roman" w:cs="Times New Roman"/>
          <w:sz w:val="26"/>
          <w:szCs w:val="26"/>
        </w:rPr>
        <w:t>епосредственно при личном обращении или об</w:t>
      </w:r>
      <w:r w:rsidR="0092358C" w:rsidRPr="00E35E8D">
        <w:rPr>
          <w:rFonts w:ascii="Times New Roman" w:hAnsi="Times New Roman" w:cs="Times New Roman"/>
          <w:sz w:val="26"/>
          <w:szCs w:val="26"/>
        </w:rPr>
        <w:t>ращении по телефону в К</w:t>
      </w:r>
      <w:r w:rsidR="00660A1B" w:rsidRPr="00E35E8D">
        <w:rPr>
          <w:rFonts w:ascii="Times New Roman" w:hAnsi="Times New Roman" w:cs="Times New Roman"/>
          <w:sz w:val="26"/>
          <w:szCs w:val="26"/>
        </w:rPr>
        <w:t xml:space="preserve">омитет образования, в дошкольные образовательные </w:t>
      </w:r>
      <w:r w:rsidR="005A6D54" w:rsidRPr="00E35E8D">
        <w:rPr>
          <w:rFonts w:ascii="Times New Roman" w:hAnsi="Times New Roman" w:cs="Times New Roman"/>
          <w:sz w:val="26"/>
          <w:szCs w:val="26"/>
        </w:rPr>
        <w:t>организации</w:t>
      </w:r>
      <w:r w:rsidR="00660A1B" w:rsidRPr="00E35E8D">
        <w:rPr>
          <w:rFonts w:ascii="Times New Roman" w:hAnsi="Times New Roman" w:cs="Times New Roman"/>
          <w:sz w:val="26"/>
          <w:szCs w:val="26"/>
        </w:rPr>
        <w:t>, в многофункциональный центр</w:t>
      </w:r>
      <w:r w:rsidR="00C53CA7">
        <w:rPr>
          <w:rFonts w:ascii="Times New Roman" w:hAnsi="Times New Roman" w:cs="Times New Roman"/>
          <w:sz w:val="26"/>
          <w:szCs w:val="26"/>
        </w:rPr>
        <w:t>.</w:t>
      </w:r>
    </w:p>
    <w:p w:rsidR="00660A1B" w:rsidRPr="00E35E8D" w:rsidRDefault="007F3DF3" w:rsidP="00660A1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2)</w:t>
      </w:r>
      <w:r w:rsidR="00C53CA7">
        <w:rPr>
          <w:rFonts w:ascii="Times New Roman" w:hAnsi="Times New Roman" w:cs="Times New Roman"/>
          <w:sz w:val="26"/>
          <w:szCs w:val="26"/>
        </w:rPr>
        <w:t xml:space="preserve"> В</w:t>
      </w:r>
      <w:r w:rsidR="00660A1B" w:rsidRPr="00E35E8D">
        <w:rPr>
          <w:rFonts w:ascii="Times New Roman" w:hAnsi="Times New Roman" w:cs="Times New Roman"/>
          <w:sz w:val="26"/>
          <w:szCs w:val="26"/>
        </w:rPr>
        <w:t xml:space="preserve"> ответе на письменное обращение, отправленное посредством почтовой </w:t>
      </w:r>
      <w:r w:rsidR="00660A1B" w:rsidRPr="00E35E8D">
        <w:rPr>
          <w:rFonts w:ascii="Times New Roman" w:hAnsi="Times New Roman" w:cs="Times New Roman"/>
          <w:sz w:val="26"/>
          <w:szCs w:val="26"/>
        </w:rPr>
        <w:lastRenderedPageBreak/>
        <w:t xml:space="preserve">связи или электронной почты администрации Сортавальского муниципального </w:t>
      </w:r>
      <w:r w:rsidR="0092358C" w:rsidRPr="00E35E8D">
        <w:rPr>
          <w:rFonts w:ascii="Times New Roman" w:hAnsi="Times New Roman" w:cs="Times New Roman"/>
          <w:sz w:val="26"/>
          <w:szCs w:val="26"/>
        </w:rPr>
        <w:t>округа</w:t>
      </w:r>
      <w:r w:rsidR="00660A1B" w:rsidRPr="00E35E8D">
        <w:rPr>
          <w:rFonts w:ascii="Times New Roman" w:hAnsi="Times New Roman" w:cs="Times New Roman"/>
          <w:sz w:val="26"/>
          <w:szCs w:val="26"/>
        </w:rPr>
        <w:t xml:space="preserve"> в адрес </w:t>
      </w:r>
      <w:r w:rsidR="0092358C" w:rsidRPr="00E35E8D">
        <w:rPr>
          <w:rFonts w:ascii="Times New Roman" w:hAnsi="Times New Roman" w:cs="Times New Roman"/>
          <w:sz w:val="26"/>
          <w:szCs w:val="26"/>
        </w:rPr>
        <w:t>К</w:t>
      </w:r>
      <w:r w:rsidR="00660A1B" w:rsidRPr="00E35E8D">
        <w:rPr>
          <w:rFonts w:ascii="Times New Roman" w:hAnsi="Times New Roman" w:cs="Times New Roman"/>
          <w:sz w:val="26"/>
          <w:szCs w:val="26"/>
        </w:rPr>
        <w:t xml:space="preserve">омитета образования. Почтовый адрес, а также адрес электронной почты </w:t>
      </w:r>
      <w:r w:rsidR="0092358C" w:rsidRPr="00E35E8D">
        <w:rPr>
          <w:rFonts w:ascii="Times New Roman" w:hAnsi="Times New Roman" w:cs="Times New Roman"/>
          <w:sz w:val="26"/>
          <w:szCs w:val="26"/>
        </w:rPr>
        <w:t>К</w:t>
      </w:r>
      <w:r w:rsidR="00660A1B" w:rsidRPr="00E35E8D">
        <w:rPr>
          <w:rFonts w:ascii="Times New Roman" w:hAnsi="Times New Roman" w:cs="Times New Roman"/>
          <w:sz w:val="26"/>
          <w:szCs w:val="26"/>
        </w:rPr>
        <w:t xml:space="preserve">омитета образования, предоставляющего муниципальную услугу, размещаются в сети Интернет на официальном сайте администрации Сортавальского муниципального </w:t>
      </w:r>
      <w:r w:rsidR="0092358C" w:rsidRPr="00E35E8D">
        <w:rPr>
          <w:rFonts w:ascii="Times New Roman" w:hAnsi="Times New Roman" w:cs="Times New Roman"/>
          <w:sz w:val="26"/>
          <w:szCs w:val="26"/>
        </w:rPr>
        <w:t>округа</w:t>
      </w:r>
      <w:r w:rsidR="00C53CA7">
        <w:rPr>
          <w:rFonts w:ascii="Times New Roman" w:hAnsi="Times New Roman" w:cs="Times New Roman"/>
          <w:sz w:val="26"/>
          <w:szCs w:val="26"/>
        </w:rPr>
        <w:t>.</w:t>
      </w:r>
    </w:p>
    <w:p w:rsidR="00660A1B" w:rsidRDefault="007F3DF3" w:rsidP="00660A1B">
      <w:pPr>
        <w:pStyle w:val="ConsPlusNormal"/>
        <w:jc w:val="both"/>
        <w:rPr>
          <w:rFonts w:ascii="Times New Roman" w:hAnsi="Times New Roman" w:cs="Times New Roman"/>
          <w:sz w:val="12"/>
          <w:szCs w:val="12"/>
        </w:rPr>
      </w:pPr>
      <w:r w:rsidRPr="00E35E8D">
        <w:rPr>
          <w:rFonts w:ascii="Times New Roman" w:hAnsi="Times New Roman" w:cs="Times New Roman"/>
          <w:sz w:val="26"/>
          <w:szCs w:val="26"/>
        </w:rPr>
        <w:t>3)</w:t>
      </w:r>
      <w:r w:rsidR="00C53CA7">
        <w:rPr>
          <w:rFonts w:ascii="Times New Roman" w:hAnsi="Times New Roman" w:cs="Times New Roman"/>
          <w:sz w:val="26"/>
          <w:szCs w:val="26"/>
        </w:rPr>
        <w:t xml:space="preserve"> В</w:t>
      </w:r>
      <w:r w:rsidR="00660A1B" w:rsidRPr="00E35E8D">
        <w:rPr>
          <w:rFonts w:ascii="Times New Roman" w:hAnsi="Times New Roman" w:cs="Times New Roman"/>
          <w:sz w:val="26"/>
          <w:szCs w:val="26"/>
        </w:rPr>
        <w:t xml:space="preserve"> ответ на обращение, составленное заявителем в федеральной государственной информационной системе «Единый портал государственных и муниципальных услуг (функций)» (gosuslugi.ru) (далее – ЕПГУ). </w:t>
      </w:r>
    </w:p>
    <w:p w:rsidR="00C53CA7" w:rsidRPr="00C53CA7" w:rsidRDefault="00C53CA7" w:rsidP="00660A1B">
      <w:pPr>
        <w:pStyle w:val="ConsPlusNormal"/>
        <w:jc w:val="both"/>
        <w:rPr>
          <w:rFonts w:ascii="Times New Roman" w:hAnsi="Times New Roman" w:cs="Times New Roman"/>
          <w:sz w:val="12"/>
          <w:szCs w:val="12"/>
        </w:rPr>
      </w:pPr>
    </w:p>
    <w:p w:rsidR="00660A1B" w:rsidRPr="00E35E8D" w:rsidRDefault="00660A1B" w:rsidP="00660A1B">
      <w:pPr>
        <w:pStyle w:val="ConsPlusNormal"/>
        <w:tabs>
          <w:tab w:val="left" w:pos="1276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Письменное обращение о порядке предоставления муниципальной услуги, а также обращение, составленное заявителем посредством ЕПГУ, составляется в свободной форме и содержит следующие сведения:</w:t>
      </w:r>
    </w:p>
    <w:p w:rsidR="00660A1B" w:rsidRPr="00E35E8D" w:rsidRDefault="00660A1B" w:rsidP="00E412EF">
      <w:pPr>
        <w:pStyle w:val="ConsPlusNormal"/>
        <w:widowControl/>
        <w:numPr>
          <w:ilvl w:val="0"/>
          <w:numId w:val="7"/>
        </w:numPr>
        <w:tabs>
          <w:tab w:val="left" w:pos="851"/>
        </w:tabs>
        <w:suppressAutoHyphens/>
        <w:autoSpaceDN/>
        <w:adjustRightInd/>
        <w:ind w:left="0" w:firstLine="737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ФИО заявителя;</w:t>
      </w:r>
    </w:p>
    <w:p w:rsidR="00660A1B" w:rsidRPr="00E35E8D" w:rsidRDefault="00660A1B" w:rsidP="00E412EF">
      <w:pPr>
        <w:pStyle w:val="ConsPlusNormal"/>
        <w:widowControl/>
        <w:numPr>
          <w:ilvl w:val="0"/>
          <w:numId w:val="7"/>
        </w:numPr>
        <w:tabs>
          <w:tab w:val="left" w:pos="851"/>
        </w:tabs>
        <w:suppressAutoHyphens/>
        <w:autoSpaceDN/>
        <w:adjustRightInd/>
        <w:ind w:left="0" w:firstLine="737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адрес проживания заявителя;</w:t>
      </w:r>
    </w:p>
    <w:p w:rsidR="00660A1B" w:rsidRPr="00E35E8D" w:rsidRDefault="00660A1B" w:rsidP="00E412EF">
      <w:pPr>
        <w:pStyle w:val="ConsPlusNormal"/>
        <w:widowControl/>
        <w:numPr>
          <w:ilvl w:val="0"/>
          <w:numId w:val="7"/>
        </w:numPr>
        <w:tabs>
          <w:tab w:val="left" w:pos="851"/>
        </w:tabs>
        <w:suppressAutoHyphens/>
        <w:autoSpaceDN/>
        <w:adjustRightInd/>
        <w:ind w:left="0" w:firstLine="737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содержание обращения/просьба предоставить информационные материалы; </w:t>
      </w:r>
    </w:p>
    <w:p w:rsidR="00660A1B" w:rsidRPr="00E35E8D" w:rsidRDefault="00660A1B" w:rsidP="00E412EF">
      <w:pPr>
        <w:pStyle w:val="ConsPlusNormal"/>
        <w:widowControl/>
        <w:numPr>
          <w:ilvl w:val="0"/>
          <w:numId w:val="7"/>
        </w:numPr>
        <w:tabs>
          <w:tab w:val="left" w:pos="851"/>
        </w:tabs>
        <w:suppressAutoHyphens/>
        <w:autoSpaceDN/>
        <w:adjustRightInd/>
        <w:ind w:left="0" w:firstLine="737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дата и время составления обращения; </w:t>
      </w:r>
    </w:p>
    <w:p w:rsidR="00660A1B" w:rsidRPr="00E35E8D" w:rsidRDefault="00660A1B" w:rsidP="00E412EF">
      <w:pPr>
        <w:pStyle w:val="ConsPlusNormal"/>
        <w:widowControl/>
        <w:numPr>
          <w:ilvl w:val="0"/>
          <w:numId w:val="7"/>
        </w:numPr>
        <w:tabs>
          <w:tab w:val="left" w:pos="851"/>
        </w:tabs>
        <w:suppressAutoHyphens/>
        <w:autoSpaceDN/>
        <w:adjustRightInd/>
        <w:ind w:left="0" w:firstLine="737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подпись заявителя (указывается при почтов</w:t>
      </w:r>
      <w:r w:rsidR="00F80BFC" w:rsidRPr="00E35E8D">
        <w:rPr>
          <w:rFonts w:ascii="Times New Roman" w:hAnsi="Times New Roman" w:cs="Times New Roman"/>
          <w:sz w:val="26"/>
          <w:szCs w:val="26"/>
        </w:rPr>
        <w:t>о</w:t>
      </w:r>
      <w:r w:rsidRPr="00E35E8D">
        <w:rPr>
          <w:rFonts w:ascii="Times New Roman" w:hAnsi="Times New Roman" w:cs="Times New Roman"/>
          <w:sz w:val="26"/>
          <w:szCs w:val="26"/>
        </w:rPr>
        <w:t>м отправлени</w:t>
      </w:r>
      <w:r w:rsidR="00F80BFC" w:rsidRPr="00E35E8D">
        <w:rPr>
          <w:rFonts w:ascii="Times New Roman" w:hAnsi="Times New Roman" w:cs="Times New Roman"/>
          <w:sz w:val="26"/>
          <w:szCs w:val="26"/>
        </w:rPr>
        <w:t>и</w:t>
      </w:r>
      <w:r w:rsidRPr="00E35E8D">
        <w:rPr>
          <w:rFonts w:ascii="Times New Roman" w:hAnsi="Times New Roman" w:cs="Times New Roman"/>
          <w:sz w:val="26"/>
          <w:szCs w:val="26"/>
        </w:rPr>
        <w:t xml:space="preserve">); </w:t>
      </w:r>
    </w:p>
    <w:p w:rsidR="00660A1B" w:rsidRPr="00E35E8D" w:rsidRDefault="00660A1B" w:rsidP="00E412EF">
      <w:pPr>
        <w:pStyle w:val="ConsPlusNormal"/>
        <w:widowControl/>
        <w:numPr>
          <w:ilvl w:val="0"/>
          <w:numId w:val="7"/>
        </w:numPr>
        <w:tabs>
          <w:tab w:val="left" w:pos="851"/>
        </w:tabs>
        <w:suppressAutoHyphens/>
        <w:autoSpaceDN/>
        <w:adjustRightInd/>
        <w:ind w:left="0" w:firstLine="737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электронная подпись заявителя (указывается при отправке обращения электронной почтой или посредством ЕПГУ). </w:t>
      </w:r>
    </w:p>
    <w:p w:rsidR="00660A1B" w:rsidRPr="00E35E8D" w:rsidRDefault="00660A1B" w:rsidP="00660A1B">
      <w:pPr>
        <w:pStyle w:val="ConsPlusNormal"/>
        <w:tabs>
          <w:tab w:val="left" w:pos="1276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Ответ на письменное обращение о порядке предоставления муниципальной услуги отправляется тем же способом, что и полученный запрос, если иное не указано в обращении заявителя. Ответ на письменное обращение, полученное посредством электронной почты или посредством </w:t>
      </w:r>
      <w:r w:rsidR="0098793B">
        <w:rPr>
          <w:rFonts w:ascii="Times New Roman" w:hAnsi="Times New Roman" w:cs="Times New Roman"/>
          <w:sz w:val="26"/>
          <w:szCs w:val="26"/>
        </w:rPr>
        <w:t xml:space="preserve"> </w:t>
      </w:r>
      <w:r w:rsidRPr="00E35E8D">
        <w:rPr>
          <w:rFonts w:ascii="Times New Roman" w:hAnsi="Times New Roman" w:cs="Times New Roman"/>
          <w:sz w:val="26"/>
          <w:szCs w:val="26"/>
        </w:rPr>
        <w:t xml:space="preserve">ЕПГУ, предоставляется в течение 2 рабочих дней с момента получения обращения. Подготовка и отправка ответа за подписью руководителя и с печатью, оформленного на официальном бланке </w:t>
      </w:r>
      <w:r w:rsidR="0092358C" w:rsidRPr="00E35E8D">
        <w:rPr>
          <w:rFonts w:ascii="Times New Roman" w:hAnsi="Times New Roman" w:cs="Times New Roman"/>
          <w:sz w:val="26"/>
          <w:szCs w:val="26"/>
        </w:rPr>
        <w:t>К</w:t>
      </w:r>
      <w:r w:rsidRPr="00E35E8D">
        <w:rPr>
          <w:rFonts w:ascii="Times New Roman" w:hAnsi="Times New Roman" w:cs="Times New Roman"/>
          <w:sz w:val="26"/>
          <w:szCs w:val="26"/>
        </w:rPr>
        <w:t>омитета образования, осуществляется в течение 30 дней с момента получения обращения.</w:t>
      </w:r>
    </w:p>
    <w:p w:rsidR="00660A1B" w:rsidRPr="00E35E8D" w:rsidRDefault="00660A1B" w:rsidP="00E412EF">
      <w:pPr>
        <w:pStyle w:val="ConsPlusNormal"/>
        <w:widowControl/>
        <w:numPr>
          <w:ilvl w:val="1"/>
          <w:numId w:val="13"/>
        </w:numPr>
        <w:suppressAutoHyphens/>
        <w:autoSpaceDN/>
        <w:adjustRightInd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35E8D">
        <w:rPr>
          <w:rFonts w:ascii="Times New Roman" w:hAnsi="Times New Roman" w:cs="Times New Roman"/>
          <w:sz w:val="26"/>
          <w:szCs w:val="26"/>
        </w:rPr>
        <w:t xml:space="preserve">Сведения о местонахождении (адресе), контактных телефонах, адресах электронной почты, адресах официальных сайтов в сети Интернет, графике работы  структурно-функциональных единиц, участвующих в процессе предоставления муниципальной услуги, указываются в Приложении № 1 к настоящему Административному регламенту и размещаются на официальном сайте администрации Сортавальского муниципального </w:t>
      </w:r>
      <w:r w:rsidR="0092358C" w:rsidRPr="00E35E8D">
        <w:rPr>
          <w:rFonts w:ascii="Times New Roman" w:hAnsi="Times New Roman" w:cs="Times New Roman"/>
          <w:sz w:val="26"/>
          <w:szCs w:val="26"/>
        </w:rPr>
        <w:t>округа</w:t>
      </w:r>
      <w:r w:rsidRPr="00E35E8D">
        <w:rPr>
          <w:rFonts w:ascii="Times New Roman" w:hAnsi="Times New Roman" w:cs="Times New Roman"/>
          <w:sz w:val="26"/>
          <w:szCs w:val="26"/>
        </w:rPr>
        <w:t xml:space="preserve"> в информационно-коммуникационной сети Интернет, а также на ЕПГУ (gosuslugi.ru), на информационных стендах </w:t>
      </w:r>
      <w:r w:rsidR="0092358C" w:rsidRPr="00E35E8D">
        <w:rPr>
          <w:rFonts w:ascii="Times New Roman" w:hAnsi="Times New Roman" w:cs="Times New Roman"/>
          <w:sz w:val="26"/>
          <w:szCs w:val="26"/>
        </w:rPr>
        <w:t>К</w:t>
      </w:r>
      <w:r w:rsidRPr="00E35E8D">
        <w:rPr>
          <w:rFonts w:ascii="Times New Roman" w:hAnsi="Times New Roman" w:cs="Times New Roman"/>
          <w:sz w:val="26"/>
          <w:szCs w:val="26"/>
        </w:rPr>
        <w:t>омитета образования, в дошкольных образовательных</w:t>
      </w:r>
      <w:proofErr w:type="gramEnd"/>
      <w:r w:rsidRPr="00E35E8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A6D54" w:rsidRPr="00E35E8D">
        <w:rPr>
          <w:rFonts w:ascii="Times New Roman" w:hAnsi="Times New Roman" w:cs="Times New Roman"/>
          <w:sz w:val="26"/>
          <w:szCs w:val="26"/>
        </w:rPr>
        <w:t>организациях</w:t>
      </w:r>
      <w:proofErr w:type="gramEnd"/>
      <w:r w:rsidR="006962A4">
        <w:rPr>
          <w:rFonts w:ascii="Times New Roman" w:hAnsi="Times New Roman" w:cs="Times New Roman"/>
          <w:sz w:val="26"/>
          <w:szCs w:val="26"/>
        </w:rPr>
        <w:t>, в м</w:t>
      </w:r>
      <w:r w:rsidRPr="00E35E8D">
        <w:rPr>
          <w:rFonts w:ascii="Times New Roman" w:hAnsi="Times New Roman" w:cs="Times New Roman"/>
          <w:sz w:val="26"/>
          <w:szCs w:val="26"/>
        </w:rPr>
        <w:t>ногофункциональном центре.</w:t>
      </w:r>
    </w:p>
    <w:p w:rsidR="00660A1B" w:rsidRPr="00E35E8D" w:rsidRDefault="00660A1B" w:rsidP="00E412EF">
      <w:pPr>
        <w:pStyle w:val="ConsPlusNormal"/>
        <w:widowControl/>
        <w:numPr>
          <w:ilvl w:val="1"/>
          <w:numId w:val="13"/>
        </w:numPr>
        <w:suppressAutoHyphens/>
        <w:autoSpaceDN/>
        <w:adjustRightInd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График (режим) работы </w:t>
      </w:r>
      <w:r w:rsidR="0092358C" w:rsidRPr="00E35E8D">
        <w:rPr>
          <w:rFonts w:ascii="Times New Roman" w:hAnsi="Times New Roman" w:cs="Times New Roman"/>
          <w:sz w:val="26"/>
          <w:szCs w:val="26"/>
        </w:rPr>
        <w:t>К</w:t>
      </w:r>
      <w:r w:rsidRPr="00E35E8D">
        <w:rPr>
          <w:rFonts w:ascii="Times New Roman" w:hAnsi="Times New Roman" w:cs="Times New Roman"/>
          <w:sz w:val="26"/>
          <w:szCs w:val="26"/>
        </w:rPr>
        <w:t xml:space="preserve">омитета образования, дошкольных образовательных </w:t>
      </w:r>
      <w:r w:rsidR="00661AD1" w:rsidRPr="00E35E8D">
        <w:rPr>
          <w:rFonts w:ascii="Times New Roman" w:hAnsi="Times New Roman" w:cs="Times New Roman"/>
          <w:sz w:val="26"/>
          <w:szCs w:val="26"/>
        </w:rPr>
        <w:t>организаций</w:t>
      </w:r>
      <w:r w:rsidRPr="00E35E8D">
        <w:rPr>
          <w:rFonts w:ascii="Times New Roman" w:hAnsi="Times New Roman" w:cs="Times New Roman"/>
          <w:sz w:val="26"/>
          <w:szCs w:val="26"/>
        </w:rPr>
        <w:t xml:space="preserve"> определяется соответствующими муниципальными правовыми актами, принимаемыми уполномоченными органами местного самоуправления. </w:t>
      </w:r>
    </w:p>
    <w:p w:rsidR="00660A1B" w:rsidRPr="00E35E8D" w:rsidRDefault="00660A1B" w:rsidP="00E412EF">
      <w:pPr>
        <w:pStyle w:val="ConsPlusNormal"/>
        <w:widowControl/>
        <w:numPr>
          <w:ilvl w:val="1"/>
          <w:numId w:val="13"/>
        </w:numPr>
        <w:suppressAutoHyphens/>
        <w:autoSpaceDN/>
        <w:adjustRightInd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Структурные подразделения уполномоченных органов местного самоуправления, участвующие в предоставлении муниципальной услуги, определяются муниципальными правовыми актами, принимаемыми уполномоченными органами местного самоуправления.</w:t>
      </w:r>
    </w:p>
    <w:p w:rsidR="00660A1B" w:rsidRPr="00E35E8D" w:rsidRDefault="00660A1B" w:rsidP="00E412EF">
      <w:pPr>
        <w:pStyle w:val="ConsPlusNormal"/>
        <w:widowControl/>
        <w:numPr>
          <w:ilvl w:val="1"/>
          <w:numId w:val="13"/>
        </w:numPr>
        <w:tabs>
          <w:tab w:val="left" w:pos="0"/>
        </w:tabs>
        <w:suppressAutoHyphens/>
        <w:autoSpaceDN/>
        <w:adjustRightInd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 Консультации по вопросам предоставления муниципальной услуги осуществляются должностными лицами, у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полномоченными сотрудниками, назначаемыми приказом </w:t>
      </w:r>
      <w:r w:rsidR="0092358C" w:rsidRPr="00E35E8D">
        <w:rPr>
          <w:rFonts w:ascii="Times New Roman" w:hAnsi="Times New Roman" w:cs="Times New Roman"/>
          <w:spacing w:val="2"/>
          <w:sz w:val="26"/>
          <w:szCs w:val="26"/>
        </w:rPr>
        <w:t>К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>омитета образования (далее – уполномоченный сотрудник),</w:t>
      </w:r>
      <w:r w:rsidRPr="00E35E8D">
        <w:rPr>
          <w:rFonts w:ascii="Times New Roman" w:hAnsi="Times New Roman" w:cs="Times New Roman"/>
          <w:sz w:val="26"/>
          <w:szCs w:val="26"/>
        </w:rPr>
        <w:t xml:space="preserve"> а также специалистами дошкольных образовательных организаций:</w:t>
      </w:r>
    </w:p>
    <w:p w:rsidR="00660A1B" w:rsidRPr="00E35E8D" w:rsidRDefault="007A4C96" w:rsidP="00E412EF">
      <w:pPr>
        <w:pStyle w:val="ConsPlusNormal"/>
        <w:widowControl/>
        <w:numPr>
          <w:ilvl w:val="0"/>
          <w:numId w:val="6"/>
        </w:numPr>
        <w:suppressAutoHyphens/>
        <w:autoSpaceDN/>
        <w:adjustRightInd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="00660A1B" w:rsidRPr="00E35E8D">
        <w:rPr>
          <w:rFonts w:ascii="Times New Roman" w:hAnsi="Times New Roman" w:cs="Times New Roman"/>
          <w:sz w:val="26"/>
          <w:szCs w:val="26"/>
        </w:rPr>
        <w:t xml:space="preserve"> устной форме на личном при</w:t>
      </w:r>
      <w:r w:rsidR="007E6E3F" w:rsidRPr="00E35E8D">
        <w:rPr>
          <w:rFonts w:ascii="Times New Roman" w:hAnsi="Times New Roman" w:cs="Times New Roman"/>
          <w:sz w:val="26"/>
          <w:szCs w:val="26"/>
        </w:rPr>
        <w:t>ё</w:t>
      </w:r>
      <w:r w:rsidR="00660A1B" w:rsidRPr="00E35E8D">
        <w:rPr>
          <w:rFonts w:ascii="Times New Roman" w:hAnsi="Times New Roman" w:cs="Times New Roman"/>
          <w:sz w:val="26"/>
          <w:szCs w:val="26"/>
        </w:rPr>
        <w:t>ме или по телефону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60A1B" w:rsidRPr="00E35E8D" w:rsidRDefault="007A4C96" w:rsidP="00E412EF">
      <w:pPr>
        <w:pStyle w:val="ConsPlusNormal"/>
        <w:widowControl/>
        <w:numPr>
          <w:ilvl w:val="0"/>
          <w:numId w:val="6"/>
        </w:numPr>
        <w:suppressAutoHyphens/>
        <w:autoSpaceDN/>
        <w:adjustRightInd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="00660A1B" w:rsidRPr="00E35E8D">
        <w:rPr>
          <w:rFonts w:ascii="Times New Roman" w:hAnsi="Times New Roman" w:cs="Times New Roman"/>
          <w:sz w:val="26"/>
          <w:szCs w:val="26"/>
        </w:rPr>
        <w:t xml:space="preserve"> письменной форме, включая консультирование по электронной почте, в ЕПГУ.</w:t>
      </w:r>
    </w:p>
    <w:p w:rsidR="00660A1B" w:rsidRPr="00E35E8D" w:rsidRDefault="00660A1B" w:rsidP="00E412EF">
      <w:pPr>
        <w:pStyle w:val="ConsPlusNormal"/>
        <w:widowControl/>
        <w:numPr>
          <w:ilvl w:val="1"/>
          <w:numId w:val="13"/>
        </w:numPr>
        <w:suppressAutoHyphens/>
        <w:autoSpaceDN/>
        <w:adjustRightInd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lastRenderedPageBreak/>
        <w:t xml:space="preserve">Консультации и справки предоставляются уполномоченными сотрудниками, сотрудниками дошкольных образовательных </w:t>
      </w:r>
      <w:r w:rsidR="00F60D6E" w:rsidRPr="00E35E8D">
        <w:rPr>
          <w:rFonts w:ascii="Times New Roman" w:hAnsi="Times New Roman" w:cs="Times New Roman"/>
          <w:sz w:val="26"/>
          <w:szCs w:val="26"/>
        </w:rPr>
        <w:t>организаций</w:t>
      </w:r>
      <w:r w:rsidRPr="00E35E8D">
        <w:rPr>
          <w:rFonts w:ascii="Times New Roman" w:hAnsi="Times New Roman" w:cs="Times New Roman"/>
          <w:sz w:val="26"/>
          <w:szCs w:val="26"/>
        </w:rPr>
        <w:t xml:space="preserve"> в течение всего срока предоставления муниципальной услуги. </w:t>
      </w:r>
    </w:p>
    <w:p w:rsidR="00660A1B" w:rsidRPr="00E35E8D" w:rsidRDefault="00660A1B" w:rsidP="00660A1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Личный прием лиц, обратившихся для консультирования по вопросам предоставления муниципальной услуги, осуществляется уполномоченными сотрудниками, в соответствии с графиком работы по предварительной записи по телефонам, указанным в </w:t>
      </w:r>
      <w:r w:rsidR="009F3881" w:rsidRPr="00E35E8D">
        <w:rPr>
          <w:rFonts w:ascii="Times New Roman" w:hAnsi="Times New Roman" w:cs="Times New Roman"/>
          <w:sz w:val="26"/>
          <w:szCs w:val="26"/>
        </w:rPr>
        <w:t>П</w:t>
      </w:r>
      <w:r w:rsidRPr="00E35E8D">
        <w:rPr>
          <w:rFonts w:ascii="Times New Roman" w:hAnsi="Times New Roman" w:cs="Times New Roman"/>
          <w:sz w:val="26"/>
          <w:szCs w:val="26"/>
        </w:rPr>
        <w:t>риложени</w:t>
      </w:r>
      <w:r w:rsidR="005A5B0B" w:rsidRPr="00E35E8D">
        <w:rPr>
          <w:rFonts w:ascii="Times New Roman" w:hAnsi="Times New Roman" w:cs="Times New Roman"/>
          <w:sz w:val="26"/>
          <w:szCs w:val="26"/>
        </w:rPr>
        <w:t>и</w:t>
      </w:r>
      <w:r w:rsidRPr="00E35E8D">
        <w:rPr>
          <w:rFonts w:ascii="Times New Roman" w:hAnsi="Times New Roman" w:cs="Times New Roman"/>
          <w:sz w:val="26"/>
          <w:szCs w:val="26"/>
        </w:rPr>
        <w:t xml:space="preserve"> № 1 к настоящему Административному регламенту.</w:t>
      </w:r>
    </w:p>
    <w:p w:rsidR="00660A1B" w:rsidRPr="00E35E8D" w:rsidRDefault="00660A1B" w:rsidP="00660A1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Для получения разъяснений по вопросам предоставления муниципальной услуги, заинтересованное лицо обращается письменно или устно в </w:t>
      </w:r>
      <w:r w:rsidR="0092358C" w:rsidRPr="00E35E8D">
        <w:rPr>
          <w:rFonts w:ascii="Times New Roman" w:hAnsi="Times New Roman" w:cs="Times New Roman"/>
          <w:sz w:val="26"/>
          <w:szCs w:val="26"/>
        </w:rPr>
        <w:t>К</w:t>
      </w:r>
      <w:r w:rsidRPr="00E35E8D">
        <w:rPr>
          <w:rFonts w:ascii="Times New Roman" w:hAnsi="Times New Roman" w:cs="Times New Roman"/>
          <w:sz w:val="26"/>
          <w:szCs w:val="26"/>
        </w:rPr>
        <w:t>омитет образования, в дошкольн</w:t>
      </w:r>
      <w:r w:rsidR="00F60D6E" w:rsidRPr="00E35E8D">
        <w:rPr>
          <w:rFonts w:ascii="Times New Roman" w:hAnsi="Times New Roman" w:cs="Times New Roman"/>
          <w:sz w:val="26"/>
          <w:szCs w:val="26"/>
        </w:rPr>
        <w:t>ую</w:t>
      </w:r>
      <w:r w:rsidRPr="00E35E8D">
        <w:rPr>
          <w:rFonts w:ascii="Times New Roman" w:hAnsi="Times New Roman" w:cs="Times New Roman"/>
          <w:sz w:val="26"/>
          <w:szCs w:val="26"/>
        </w:rPr>
        <w:t xml:space="preserve"> образовательн</w:t>
      </w:r>
      <w:r w:rsidR="00F60D6E" w:rsidRPr="00E35E8D">
        <w:rPr>
          <w:rFonts w:ascii="Times New Roman" w:hAnsi="Times New Roman" w:cs="Times New Roman"/>
          <w:sz w:val="26"/>
          <w:szCs w:val="26"/>
        </w:rPr>
        <w:t>ую</w:t>
      </w:r>
      <w:r w:rsidRPr="00E35E8D">
        <w:rPr>
          <w:rFonts w:ascii="Times New Roman" w:hAnsi="Times New Roman" w:cs="Times New Roman"/>
          <w:sz w:val="26"/>
          <w:szCs w:val="26"/>
        </w:rPr>
        <w:t xml:space="preserve"> </w:t>
      </w:r>
      <w:r w:rsidR="00F60D6E" w:rsidRPr="00E35E8D">
        <w:rPr>
          <w:rFonts w:ascii="Times New Roman" w:hAnsi="Times New Roman" w:cs="Times New Roman"/>
          <w:sz w:val="26"/>
          <w:szCs w:val="26"/>
        </w:rPr>
        <w:t>организацию</w:t>
      </w:r>
      <w:r w:rsidRPr="00E35E8D">
        <w:rPr>
          <w:rFonts w:ascii="Times New Roman" w:hAnsi="Times New Roman" w:cs="Times New Roman"/>
          <w:sz w:val="26"/>
          <w:szCs w:val="26"/>
        </w:rPr>
        <w:t xml:space="preserve"> по телефонам, указанным в Приложении № 1 к настоящему Административному регламенту.</w:t>
      </w:r>
    </w:p>
    <w:p w:rsidR="00660A1B" w:rsidRPr="00E35E8D" w:rsidRDefault="00660A1B" w:rsidP="00660A1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Основными требованиями, предъявляемыми к предоставлению разъяснений, являются: актуальность, своевременность, четкость изложения материала, полнота консультирования, удобство и доступность.</w:t>
      </w:r>
    </w:p>
    <w:p w:rsidR="00660A1B" w:rsidRPr="00E35E8D" w:rsidRDefault="00660A1B" w:rsidP="00660A1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Разъяснения предоставляются </w:t>
      </w:r>
      <w:r w:rsidR="0092358C" w:rsidRPr="00E35E8D">
        <w:rPr>
          <w:rFonts w:ascii="Times New Roman" w:hAnsi="Times New Roman" w:cs="Times New Roman"/>
          <w:sz w:val="26"/>
          <w:szCs w:val="26"/>
        </w:rPr>
        <w:t>К</w:t>
      </w:r>
      <w:r w:rsidRPr="00E35E8D">
        <w:rPr>
          <w:rFonts w:ascii="Times New Roman" w:hAnsi="Times New Roman" w:cs="Times New Roman"/>
          <w:sz w:val="26"/>
          <w:szCs w:val="26"/>
        </w:rPr>
        <w:t xml:space="preserve">омитетом образования, дошкольными образовательными </w:t>
      </w:r>
      <w:r w:rsidR="005A6D54" w:rsidRPr="00E35E8D">
        <w:rPr>
          <w:rFonts w:ascii="Times New Roman" w:hAnsi="Times New Roman" w:cs="Times New Roman"/>
          <w:sz w:val="26"/>
          <w:szCs w:val="26"/>
        </w:rPr>
        <w:t>организациями</w:t>
      </w:r>
      <w:r w:rsidRPr="00E35E8D">
        <w:rPr>
          <w:rFonts w:ascii="Times New Roman" w:hAnsi="Times New Roman" w:cs="Times New Roman"/>
          <w:sz w:val="26"/>
          <w:szCs w:val="26"/>
        </w:rPr>
        <w:t xml:space="preserve"> в зависимости от обращения в устной и (или) письменной форме (в том числе электронной).</w:t>
      </w:r>
    </w:p>
    <w:p w:rsidR="00660A1B" w:rsidRPr="00E35E8D" w:rsidRDefault="00660A1B" w:rsidP="00660A1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На индивидуальное устное информирование (лично или по телефону) каждого обратившегося лица уполномоченному сотруднику, работнику дошкольно</w:t>
      </w:r>
      <w:r w:rsidR="00F60D6E" w:rsidRPr="00E35E8D">
        <w:rPr>
          <w:rFonts w:ascii="Times New Roman" w:hAnsi="Times New Roman" w:cs="Times New Roman"/>
          <w:sz w:val="26"/>
          <w:szCs w:val="26"/>
        </w:rPr>
        <w:t>й</w:t>
      </w:r>
      <w:r w:rsidRPr="00E35E8D">
        <w:rPr>
          <w:rFonts w:ascii="Times New Roman" w:hAnsi="Times New Roman" w:cs="Times New Roman"/>
          <w:sz w:val="26"/>
          <w:szCs w:val="26"/>
        </w:rPr>
        <w:t xml:space="preserve"> образовательно</w:t>
      </w:r>
      <w:r w:rsidR="00F60D6E" w:rsidRPr="00E35E8D">
        <w:rPr>
          <w:rFonts w:ascii="Times New Roman" w:hAnsi="Times New Roman" w:cs="Times New Roman"/>
          <w:sz w:val="26"/>
          <w:szCs w:val="26"/>
        </w:rPr>
        <w:t>й</w:t>
      </w:r>
      <w:r w:rsidRPr="00E35E8D">
        <w:rPr>
          <w:rFonts w:ascii="Times New Roman" w:hAnsi="Times New Roman" w:cs="Times New Roman"/>
          <w:sz w:val="26"/>
          <w:szCs w:val="26"/>
        </w:rPr>
        <w:t xml:space="preserve"> </w:t>
      </w:r>
      <w:r w:rsidR="00F60D6E" w:rsidRPr="00E35E8D">
        <w:rPr>
          <w:rFonts w:ascii="Times New Roman" w:hAnsi="Times New Roman" w:cs="Times New Roman"/>
          <w:sz w:val="26"/>
          <w:szCs w:val="26"/>
        </w:rPr>
        <w:t>организации</w:t>
      </w:r>
      <w:r w:rsidRPr="00E35E8D">
        <w:rPr>
          <w:rFonts w:ascii="Times New Roman" w:hAnsi="Times New Roman" w:cs="Times New Roman"/>
          <w:sz w:val="26"/>
          <w:szCs w:val="26"/>
        </w:rPr>
        <w:t xml:space="preserve">, осуществляющего данное информирование, выделяется не более 15 минут, в течение которого подробно и в вежливой (корректной) форме информирует обратившихся по интересующим вопросам. </w:t>
      </w:r>
    </w:p>
    <w:p w:rsidR="00660A1B" w:rsidRPr="00E35E8D" w:rsidRDefault="00660A1B" w:rsidP="00660A1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В случае если подготовка ответа требует продолжительного времени, уполномоченный сотрудник, работник дошкольно</w:t>
      </w:r>
      <w:r w:rsidR="005A6D54" w:rsidRPr="00E35E8D">
        <w:rPr>
          <w:rFonts w:ascii="Times New Roman" w:hAnsi="Times New Roman" w:cs="Times New Roman"/>
          <w:sz w:val="26"/>
          <w:szCs w:val="26"/>
        </w:rPr>
        <w:t>й</w:t>
      </w:r>
      <w:r w:rsidRPr="00E35E8D">
        <w:rPr>
          <w:rFonts w:ascii="Times New Roman" w:hAnsi="Times New Roman" w:cs="Times New Roman"/>
          <w:sz w:val="26"/>
          <w:szCs w:val="26"/>
        </w:rPr>
        <w:t xml:space="preserve"> образовательно</w:t>
      </w:r>
      <w:r w:rsidR="005A6D54" w:rsidRPr="00E35E8D">
        <w:rPr>
          <w:rFonts w:ascii="Times New Roman" w:hAnsi="Times New Roman" w:cs="Times New Roman"/>
          <w:sz w:val="26"/>
          <w:szCs w:val="26"/>
        </w:rPr>
        <w:t>й</w:t>
      </w:r>
      <w:r w:rsidRPr="00E35E8D">
        <w:rPr>
          <w:rFonts w:ascii="Times New Roman" w:hAnsi="Times New Roman" w:cs="Times New Roman"/>
          <w:sz w:val="26"/>
          <w:szCs w:val="26"/>
        </w:rPr>
        <w:t xml:space="preserve"> </w:t>
      </w:r>
      <w:r w:rsidR="005A6D54" w:rsidRPr="00E35E8D">
        <w:rPr>
          <w:rFonts w:ascii="Times New Roman" w:hAnsi="Times New Roman" w:cs="Times New Roman"/>
          <w:sz w:val="26"/>
          <w:szCs w:val="26"/>
        </w:rPr>
        <w:t>организации</w:t>
      </w:r>
      <w:r w:rsidRPr="00E35E8D">
        <w:rPr>
          <w:rFonts w:ascii="Times New Roman" w:hAnsi="Times New Roman" w:cs="Times New Roman"/>
          <w:sz w:val="26"/>
          <w:szCs w:val="26"/>
        </w:rPr>
        <w:t xml:space="preserve"> осуществляю</w:t>
      </w:r>
      <w:r w:rsidR="005A6D54" w:rsidRPr="00E35E8D">
        <w:rPr>
          <w:rFonts w:ascii="Times New Roman" w:hAnsi="Times New Roman" w:cs="Times New Roman"/>
          <w:sz w:val="26"/>
          <w:szCs w:val="26"/>
        </w:rPr>
        <w:t>т</w:t>
      </w:r>
      <w:r w:rsidRPr="00E35E8D">
        <w:rPr>
          <w:rFonts w:ascii="Times New Roman" w:hAnsi="Times New Roman" w:cs="Times New Roman"/>
          <w:sz w:val="26"/>
          <w:szCs w:val="26"/>
        </w:rPr>
        <w:t xml:space="preserve"> индивидуальное устное информирование, могут предложить заинтересованному лицу обратиться в письменном виде по интересующим вопросам, либо назначить другое удобное для данного лица время для устного информирования.</w:t>
      </w:r>
    </w:p>
    <w:p w:rsidR="00660A1B" w:rsidRPr="00E35E8D" w:rsidRDefault="00660A1B" w:rsidP="00660A1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Лицу, обратившемуся в письменной форме (в том числе в электронной форме) в </w:t>
      </w:r>
      <w:r w:rsidR="0026504C" w:rsidRPr="00E35E8D">
        <w:rPr>
          <w:rFonts w:ascii="Times New Roman" w:hAnsi="Times New Roman" w:cs="Times New Roman"/>
          <w:sz w:val="26"/>
          <w:szCs w:val="26"/>
        </w:rPr>
        <w:t>К</w:t>
      </w:r>
      <w:r w:rsidRPr="00E35E8D">
        <w:rPr>
          <w:rFonts w:ascii="Times New Roman" w:hAnsi="Times New Roman" w:cs="Times New Roman"/>
          <w:sz w:val="26"/>
          <w:szCs w:val="26"/>
        </w:rPr>
        <w:t>омитет образования, в дошкольн</w:t>
      </w:r>
      <w:r w:rsidR="00F60D6E" w:rsidRPr="00E35E8D">
        <w:rPr>
          <w:rFonts w:ascii="Times New Roman" w:hAnsi="Times New Roman" w:cs="Times New Roman"/>
          <w:sz w:val="26"/>
          <w:szCs w:val="26"/>
        </w:rPr>
        <w:t>ую</w:t>
      </w:r>
      <w:r w:rsidRPr="00E35E8D">
        <w:rPr>
          <w:rFonts w:ascii="Times New Roman" w:hAnsi="Times New Roman" w:cs="Times New Roman"/>
          <w:sz w:val="26"/>
          <w:szCs w:val="26"/>
        </w:rPr>
        <w:t xml:space="preserve"> образовательн</w:t>
      </w:r>
      <w:r w:rsidR="00F60D6E" w:rsidRPr="00E35E8D">
        <w:rPr>
          <w:rFonts w:ascii="Times New Roman" w:hAnsi="Times New Roman" w:cs="Times New Roman"/>
          <w:sz w:val="26"/>
          <w:szCs w:val="26"/>
        </w:rPr>
        <w:t>ую</w:t>
      </w:r>
      <w:r w:rsidRPr="00E35E8D">
        <w:rPr>
          <w:rFonts w:ascii="Times New Roman" w:hAnsi="Times New Roman" w:cs="Times New Roman"/>
          <w:sz w:val="26"/>
          <w:szCs w:val="26"/>
        </w:rPr>
        <w:t xml:space="preserve"> </w:t>
      </w:r>
      <w:r w:rsidR="00F60D6E" w:rsidRPr="00E35E8D">
        <w:rPr>
          <w:rFonts w:ascii="Times New Roman" w:hAnsi="Times New Roman" w:cs="Times New Roman"/>
          <w:sz w:val="26"/>
          <w:szCs w:val="26"/>
        </w:rPr>
        <w:t>организацию</w:t>
      </w:r>
      <w:r w:rsidRPr="00E35E8D">
        <w:rPr>
          <w:rFonts w:ascii="Times New Roman" w:hAnsi="Times New Roman" w:cs="Times New Roman"/>
          <w:sz w:val="26"/>
          <w:szCs w:val="26"/>
        </w:rPr>
        <w:t>, должностными лицами (специалистами) предоставляется письменное разъяснение путем почтового отправления либо электронного письма в порядке, установленном Федеральным законом от 2 мая 2006 г. № 59-ФЗ «О порядке рассмотрения обращений граждан Российской Федерации».</w:t>
      </w:r>
    </w:p>
    <w:p w:rsidR="00660A1B" w:rsidRPr="00E35E8D" w:rsidRDefault="00660A1B" w:rsidP="00660A1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Ответ на обращение дается в простой, четкой и понятной форме с указанием фамилии, имени, отчества (последнее - при наличии), номера телефона, адреса электронной почты должностного лица, специалиста </w:t>
      </w:r>
      <w:r w:rsidR="0026504C" w:rsidRPr="00E35E8D">
        <w:rPr>
          <w:rFonts w:ascii="Times New Roman" w:hAnsi="Times New Roman" w:cs="Times New Roman"/>
          <w:sz w:val="26"/>
          <w:szCs w:val="26"/>
        </w:rPr>
        <w:t>К</w:t>
      </w:r>
      <w:r w:rsidRPr="00E35E8D">
        <w:rPr>
          <w:rFonts w:ascii="Times New Roman" w:hAnsi="Times New Roman" w:cs="Times New Roman"/>
          <w:sz w:val="26"/>
          <w:szCs w:val="26"/>
        </w:rPr>
        <w:t>омитета образования, дошкольно</w:t>
      </w:r>
      <w:r w:rsidR="002A2E6E" w:rsidRPr="00E35E8D">
        <w:rPr>
          <w:rFonts w:ascii="Times New Roman" w:hAnsi="Times New Roman" w:cs="Times New Roman"/>
          <w:sz w:val="26"/>
          <w:szCs w:val="26"/>
        </w:rPr>
        <w:t xml:space="preserve">й </w:t>
      </w:r>
      <w:r w:rsidRPr="00E35E8D">
        <w:rPr>
          <w:rFonts w:ascii="Times New Roman" w:hAnsi="Times New Roman" w:cs="Times New Roman"/>
          <w:sz w:val="26"/>
          <w:szCs w:val="26"/>
        </w:rPr>
        <w:t>образовательно</w:t>
      </w:r>
      <w:r w:rsidR="002A2E6E" w:rsidRPr="00E35E8D">
        <w:rPr>
          <w:rFonts w:ascii="Times New Roman" w:hAnsi="Times New Roman" w:cs="Times New Roman"/>
          <w:sz w:val="26"/>
          <w:szCs w:val="26"/>
        </w:rPr>
        <w:t>й организации</w:t>
      </w:r>
      <w:r w:rsidRPr="00E35E8D">
        <w:rPr>
          <w:rFonts w:ascii="Times New Roman" w:hAnsi="Times New Roman" w:cs="Times New Roman"/>
          <w:sz w:val="26"/>
          <w:szCs w:val="26"/>
        </w:rPr>
        <w:t>, являющегося исполнителем.</w:t>
      </w:r>
    </w:p>
    <w:p w:rsidR="00660A1B" w:rsidRPr="00E35E8D" w:rsidRDefault="00660A1B" w:rsidP="00660A1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При ответах на телефонные звонки и устные </w:t>
      </w:r>
      <w:r w:rsidR="00940119" w:rsidRPr="00E35E8D">
        <w:rPr>
          <w:rFonts w:ascii="Times New Roman" w:hAnsi="Times New Roman" w:cs="Times New Roman"/>
          <w:sz w:val="26"/>
          <w:szCs w:val="26"/>
        </w:rPr>
        <w:t>обращения,</w:t>
      </w:r>
      <w:r w:rsidRPr="00E35E8D">
        <w:rPr>
          <w:rFonts w:ascii="Times New Roman" w:hAnsi="Times New Roman" w:cs="Times New Roman"/>
          <w:sz w:val="26"/>
          <w:szCs w:val="26"/>
        </w:rPr>
        <w:t xml:space="preserve"> уполномоченные сотрудники, сотрудники дошкольно</w:t>
      </w:r>
      <w:r w:rsidR="002A2E6E" w:rsidRPr="00E35E8D">
        <w:rPr>
          <w:rFonts w:ascii="Times New Roman" w:hAnsi="Times New Roman" w:cs="Times New Roman"/>
          <w:sz w:val="26"/>
          <w:szCs w:val="26"/>
        </w:rPr>
        <w:t>й</w:t>
      </w:r>
      <w:r w:rsidRPr="00E35E8D">
        <w:rPr>
          <w:rFonts w:ascii="Times New Roman" w:hAnsi="Times New Roman" w:cs="Times New Roman"/>
          <w:sz w:val="26"/>
          <w:szCs w:val="26"/>
        </w:rPr>
        <w:t xml:space="preserve"> образовательн</w:t>
      </w:r>
      <w:r w:rsidR="002A2E6E" w:rsidRPr="00E35E8D">
        <w:rPr>
          <w:rFonts w:ascii="Times New Roman" w:hAnsi="Times New Roman" w:cs="Times New Roman"/>
          <w:sz w:val="26"/>
          <w:szCs w:val="26"/>
        </w:rPr>
        <w:t>ой организации</w:t>
      </w:r>
      <w:r w:rsidRPr="00E35E8D">
        <w:rPr>
          <w:rFonts w:ascii="Times New Roman" w:hAnsi="Times New Roman" w:cs="Times New Roman"/>
          <w:sz w:val="26"/>
          <w:szCs w:val="26"/>
        </w:rPr>
        <w:t xml:space="preserve"> подробно и в корректной форме информируют лиц, обратившихся в данный орган, по интересующим их вопросам. Ответ на телефонный звонок должен начинаться с информации о наименовании органа, фамилии, имени, отчестве (последнее – при наличии) и должности должностного лица, специалиста </w:t>
      </w:r>
      <w:r w:rsidR="0026504C" w:rsidRPr="00E35E8D">
        <w:rPr>
          <w:rFonts w:ascii="Times New Roman" w:hAnsi="Times New Roman" w:cs="Times New Roman"/>
          <w:sz w:val="26"/>
          <w:szCs w:val="26"/>
        </w:rPr>
        <w:t>К</w:t>
      </w:r>
      <w:r w:rsidRPr="00E35E8D">
        <w:rPr>
          <w:rFonts w:ascii="Times New Roman" w:hAnsi="Times New Roman" w:cs="Times New Roman"/>
          <w:sz w:val="26"/>
          <w:szCs w:val="26"/>
        </w:rPr>
        <w:t>омитета образования, дошкольной образовательной организации, принявшего телефонный звонок. Уполномоченные сотрудники, сотрудники дошкольной образовательной организации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:rsidR="00660A1B" w:rsidRPr="00E35E8D" w:rsidRDefault="00660A1B" w:rsidP="00660A1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При невозможности уполномоченного сотрудника, сотрудника дошкольно</w:t>
      </w:r>
      <w:r w:rsidR="002A2E6E" w:rsidRPr="00E35E8D">
        <w:rPr>
          <w:rFonts w:ascii="Times New Roman" w:hAnsi="Times New Roman" w:cs="Times New Roman"/>
          <w:sz w:val="26"/>
          <w:szCs w:val="26"/>
        </w:rPr>
        <w:t>й</w:t>
      </w:r>
      <w:r w:rsidRPr="00E35E8D">
        <w:rPr>
          <w:rFonts w:ascii="Times New Roman" w:hAnsi="Times New Roman" w:cs="Times New Roman"/>
          <w:sz w:val="26"/>
          <w:szCs w:val="26"/>
        </w:rPr>
        <w:t xml:space="preserve"> образовательно</w:t>
      </w:r>
      <w:r w:rsidR="002A2E6E" w:rsidRPr="00E35E8D">
        <w:rPr>
          <w:rFonts w:ascii="Times New Roman" w:hAnsi="Times New Roman" w:cs="Times New Roman"/>
          <w:sz w:val="26"/>
          <w:szCs w:val="26"/>
        </w:rPr>
        <w:t>й</w:t>
      </w:r>
      <w:r w:rsidRPr="00E35E8D">
        <w:rPr>
          <w:rFonts w:ascii="Times New Roman" w:hAnsi="Times New Roman" w:cs="Times New Roman"/>
          <w:sz w:val="26"/>
          <w:szCs w:val="26"/>
        </w:rPr>
        <w:t xml:space="preserve"> </w:t>
      </w:r>
      <w:r w:rsidR="002A2E6E" w:rsidRPr="00E35E8D">
        <w:rPr>
          <w:rFonts w:ascii="Times New Roman" w:hAnsi="Times New Roman" w:cs="Times New Roman"/>
          <w:sz w:val="26"/>
          <w:szCs w:val="26"/>
        </w:rPr>
        <w:t>организации</w:t>
      </w:r>
      <w:r w:rsidRPr="00E35E8D">
        <w:rPr>
          <w:rFonts w:ascii="Times New Roman" w:hAnsi="Times New Roman" w:cs="Times New Roman"/>
          <w:sz w:val="26"/>
          <w:szCs w:val="26"/>
        </w:rPr>
        <w:t xml:space="preserve">, принявшего звонок, самостоятельно ответить на </w:t>
      </w:r>
      <w:r w:rsidRPr="00E35E8D">
        <w:rPr>
          <w:rFonts w:ascii="Times New Roman" w:hAnsi="Times New Roman" w:cs="Times New Roman"/>
          <w:sz w:val="26"/>
          <w:szCs w:val="26"/>
        </w:rPr>
        <w:lastRenderedPageBreak/>
        <w:t>поставленные вопросы, телефонный звонок должен быть переадресован (переведен) на другое</w:t>
      </w:r>
      <w:r w:rsidR="0026504C" w:rsidRPr="00E35E8D">
        <w:rPr>
          <w:rFonts w:ascii="Times New Roman" w:hAnsi="Times New Roman" w:cs="Times New Roman"/>
          <w:sz w:val="26"/>
          <w:szCs w:val="26"/>
        </w:rPr>
        <w:t xml:space="preserve"> должностное лицо, специалиста</w:t>
      </w:r>
      <w:r w:rsidRPr="00E35E8D">
        <w:rPr>
          <w:rFonts w:ascii="Times New Roman" w:hAnsi="Times New Roman" w:cs="Times New Roman"/>
          <w:sz w:val="26"/>
          <w:szCs w:val="26"/>
        </w:rPr>
        <w:t xml:space="preserve"> </w:t>
      </w:r>
      <w:r w:rsidR="0026504C" w:rsidRPr="00E35E8D">
        <w:rPr>
          <w:rFonts w:ascii="Times New Roman" w:hAnsi="Times New Roman" w:cs="Times New Roman"/>
          <w:sz w:val="26"/>
          <w:szCs w:val="26"/>
        </w:rPr>
        <w:t>К</w:t>
      </w:r>
      <w:r w:rsidRPr="00E35E8D">
        <w:rPr>
          <w:rFonts w:ascii="Times New Roman" w:hAnsi="Times New Roman" w:cs="Times New Roman"/>
          <w:sz w:val="26"/>
          <w:szCs w:val="26"/>
        </w:rPr>
        <w:t>омитета образования или же обратившемуся лицу должен быть сообщен телефонный номер, по которому можно получить необходимую информацию.</w:t>
      </w:r>
    </w:p>
    <w:p w:rsidR="00660A1B" w:rsidRPr="00E35E8D" w:rsidRDefault="00660A1B" w:rsidP="00660A1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Продолжительность информирования по телефону не должна превышать 15 минут. </w:t>
      </w:r>
    </w:p>
    <w:p w:rsidR="00660A1B" w:rsidRPr="00E35E8D" w:rsidRDefault="00660A1B" w:rsidP="00660A1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Информирование осуществляется в соответствии с графиком приёма граждан.</w:t>
      </w:r>
    </w:p>
    <w:p w:rsidR="00660A1B" w:rsidRPr="00E35E8D" w:rsidRDefault="00660A1B" w:rsidP="00E412EF">
      <w:pPr>
        <w:pStyle w:val="ConsPlusNormal"/>
        <w:widowControl/>
        <w:numPr>
          <w:ilvl w:val="1"/>
          <w:numId w:val="13"/>
        </w:numPr>
        <w:tabs>
          <w:tab w:val="left" w:pos="0"/>
        </w:tabs>
        <w:suppressAutoHyphens/>
        <w:autoSpaceDN/>
        <w:adjustRightInd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На официальном сайте администрации Сортавальского муниципального </w:t>
      </w:r>
      <w:r w:rsidR="0026504C" w:rsidRPr="00E35E8D">
        <w:rPr>
          <w:rFonts w:ascii="Times New Roman" w:hAnsi="Times New Roman" w:cs="Times New Roman"/>
          <w:sz w:val="26"/>
          <w:szCs w:val="26"/>
        </w:rPr>
        <w:t>округа</w:t>
      </w:r>
      <w:r w:rsidRPr="00E35E8D">
        <w:rPr>
          <w:rFonts w:ascii="Times New Roman" w:hAnsi="Times New Roman" w:cs="Times New Roman"/>
          <w:sz w:val="26"/>
          <w:szCs w:val="26"/>
        </w:rPr>
        <w:t>, дошкольно</w:t>
      </w:r>
      <w:r w:rsidR="002A2E6E" w:rsidRPr="00E35E8D">
        <w:rPr>
          <w:rFonts w:ascii="Times New Roman" w:hAnsi="Times New Roman" w:cs="Times New Roman"/>
          <w:sz w:val="26"/>
          <w:szCs w:val="26"/>
        </w:rPr>
        <w:t>й</w:t>
      </w:r>
      <w:r w:rsidRPr="00E35E8D">
        <w:rPr>
          <w:rFonts w:ascii="Times New Roman" w:hAnsi="Times New Roman" w:cs="Times New Roman"/>
          <w:sz w:val="26"/>
          <w:szCs w:val="26"/>
        </w:rPr>
        <w:t xml:space="preserve"> образовательно</w:t>
      </w:r>
      <w:r w:rsidR="002A2E6E" w:rsidRPr="00E35E8D">
        <w:rPr>
          <w:rFonts w:ascii="Times New Roman" w:hAnsi="Times New Roman" w:cs="Times New Roman"/>
          <w:sz w:val="26"/>
          <w:szCs w:val="26"/>
        </w:rPr>
        <w:t>й</w:t>
      </w:r>
      <w:r w:rsidRPr="00E35E8D">
        <w:rPr>
          <w:rFonts w:ascii="Times New Roman" w:hAnsi="Times New Roman" w:cs="Times New Roman"/>
          <w:sz w:val="26"/>
          <w:szCs w:val="26"/>
        </w:rPr>
        <w:t xml:space="preserve"> </w:t>
      </w:r>
      <w:r w:rsidR="002A2E6E" w:rsidRPr="00E35E8D">
        <w:rPr>
          <w:rFonts w:ascii="Times New Roman" w:hAnsi="Times New Roman" w:cs="Times New Roman"/>
          <w:sz w:val="26"/>
          <w:szCs w:val="26"/>
        </w:rPr>
        <w:t>организации</w:t>
      </w:r>
      <w:r w:rsidRPr="00E35E8D">
        <w:rPr>
          <w:rFonts w:ascii="Times New Roman" w:hAnsi="Times New Roman" w:cs="Times New Roman"/>
          <w:sz w:val="26"/>
          <w:szCs w:val="26"/>
        </w:rPr>
        <w:t xml:space="preserve"> в информационно-телекоммуникационной сети Интернет, на информационных стендах, в средствах массовой информации должна быть размещена следующая информация о порядке предоставления муниципальной услуги:</w:t>
      </w:r>
    </w:p>
    <w:p w:rsidR="00660A1B" w:rsidRPr="00E35E8D" w:rsidRDefault="008726E4" w:rsidP="00E412EF">
      <w:pPr>
        <w:pStyle w:val="ConsPlusNormal"/>
        <w:widowControl/>
        <w:numPr>
          <w:ilvl w:val="0"/>
          <w:numId w:val="40"/>
        </w:numPr>
        <w:tabs>
          <w:tab w:val="left" w:pos="0"/>
        </w:tabs>
        <w:suppressAutoHyphens/>
        <w:autoSpaceDN/>
        <w:adjustRightInd/>
        <w:ind w:left="0" w:firstLine="6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</w:t>
      </w:r>
      <w:r w:rsidR="00660A1B" w:rsidRPr="00E35E8D">
        <w:rPr>
          <w:rFonts w:ascii="Times New Roman" w:hAnsi="Times New Roman" w:cs="Times New Roman"/>
          <w:sz w:val="26"/>
          <w:szCs w:val="26"/>
        </w:rPr>
        <w:t xml:space="preserve">есто нахождения и график работы </w:t>
      </w:r>
      <w:r w:rsidR="00B82B02" w:rsidRPr="00E35E8D">
        <w:rPr>
          <w:rFonts w:ascii="Times New Roman" w:hAnsi="Times New Roman" w:cs="Times New Roman"/>
          <w:sz w:val="26"/>
          <w:szCs w:val="26"/>
        </w:rPr>
        <w:t>К</w:t>
      </w:r>
      <w:r w:rsidR="00660A1B" w:rsidRPr="00E35E8D">
        <w:rPr>
          <w:rFonts w:ascii="Times New Roman" w:hAnsi="Times New Roman" w:cs="Times New Roman"/>
          <w:sz w:val="26"/>
          <w:szCs w:val="26"/>
        </w:rPr>
        <w:t>омитета образования, дошкольно</w:t>
      </w:r>
      <w:r w:rsidR="002A2E6E" w:rsidRPr="00E35E8D">
        <w:rPr>
          <w:rFonts w:ascii="Times New Roman" w:hAnsi="Times New Roman" w:cs="Times New Roman"/>
          <w:sz w:val="26"/>
          <w:szCs w:val="26"/>
        </w:rPr>
        <w:t>й образовательной организации</w:t>
      </w:r>
      <w:r w:rsidR="00660A1B" w:rsidRPr="00E35E8D">
        <w:rPr>
          <w:rFonts w:ascii="Times New Roman" w:hAnsi="Times New Roman" w:cs="Times New Roman"/>
          <w:sz w:val="26"/>
          <w:szCs w:val="26"/>
        </w:rPr>
        <w:t xml:space="preserve">, график и порядок приема заявителей по вопросам приема заявлений, постановки на учет и зачислению детей в дошкольные образовательные </w:t>
      </w:r>
      <w:r w:rsidR="002A2E6E" w:rsidRPr="00E35E8D">
        <w:rPr>
          <w:rFonts w:ascii="Times New Roman" w:hAnsi="Times New Roman" w:cs="Times New Roman"/>
          <w:sz w:val="26"/>
          <w:szCs w:val="26"/>
        </w:rPr>
        <w:t>организации</w:t>
      </w:r>
      <w:r w:rsidR="00660A1B" w:rsidRPr="00E35E8D">
        <w:rPr>
          <w:rFonts w:ascii="Times New Roman" w:hAnsi="Times New Roman" w:cs="Times New Roman"/>
          <w:sz w:val="26"/>
          <w:szCs w:val="26"/>
        </w:rPr>
        <w:t>, номера телефонов для справок, адреса электронной почты, адрес официального сайта организации в информационно-телекоммуникационной сети Интернет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60A1B" w:rsidRPr="00E35E8D" w:rsidRDefault="008726E4" w:rsidP="00E412EF">
      <w:pPr>
        <w:pStyle w:val="ConsPlusNormal"/>
        <w:widowControl/>
        <w:numPr>
          <w:ilvl w:val="0"/>
          <w:numId w:val="40"/>
        </w:numPr>
        <w:tabs>
          <w:tab w:val="left" w:pos="0"/>
        </w:tabs>
        <w:suppressAutoHyphens/>
        <w:autoSpaceDN/>
        <w:adjustRightInd/>
        <w:ind w:left="0" w:firstLine="6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="00660A1B" w:rsidRPr="00E35E8D">
        <w:rPr>
          <w:rFonts w:ascii="Times New Roman" w:hAnsi="Times New Roman" w:cs="Times New Roman"/>
          <w:sz w:val="26"/>
          <w:szCs w:val="26"/>
        </w:rPr>
        <w:t>писание административных процедур предоставления муниципальной услуги</w:t>
      </w:r>
      <w:r>
        <w:rPr>
          <w:rFonts w:ascii="Times New Roman" w:hAnsi="Times New Roman" w:cs="Times New Roman"/>
          <w:sz w:val="26"/>
          <w:szCs w:val="26"/>
        </w:rPr>
        <w:t>.</w:t>
      </w:r>
      <w:r w:rsidR="00660A1B" w:rsidRPr="00E35E8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60A1B" w:rsidRPr="00E35E8D" w:rsidRDefault="008726E4" w:rsidP="00E412EF">
      <w:pPr>
        <w:pStyle w:val="ConsPlusNormal"/>
        <w:widowControl/>
        <w:numPr>
          <w:ilvl w:val="0"/>
          <w:numId w:val="40"/>
        </w:numPr>
        <w:tabs>
          <w:tab w:val="left" w:pos="0"/>
        </w:tabs>
        <w:suppressAutoHyphens/>
        <w:autoSpaceDN/>
        <w:adjustRightInd/>
        <w:ind w:left="0" w:firstLine="6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="00660A1B" w:rsidRPr="00E35E8D">
        <w:rPr>
          <w:rFonts w:ascii="Times New Roman" w:hAnsi="Times New Roman" w:cs="Times New Roman"/>
          <w:sz w:val="26"/>
          <w:szCs w:val="26"/>
        </w:rPr>
        <w:t>бразцы заполнения заявлений и документов, представляемых для</w:t>
      </w:r>
      <w:r>
        <w:rPr>
          <w:rFonts w:ascii="Times New Roman" w:hAnsi="Times New Roman" w:cs="Times New Roman"/>
          <w:sz w:val="26"/>
          <w:szCs w:val="26"/>
        </w:rPr>
        <w:t xml:space="preserve"> получения муниципальной услуги.</w:t>
      </w:r>
    </w:p>
    <w:p w:rsidR="00660A1B" w:rsidRPr="00E35E8D" w:rsidRDefault="008726E4" w:rsidP="00E412EF">
      <w:pPr>
        <w:pStyle w:val="ConsPlusNormal"/>
        <w:widowControl/>
        <w:numPr>
          <w:ilvl w:val="0"/>
          <w:numId w:val="40"/>
        </w:numPr>
        <w:tabs>
          <w:tab w:val="left" w:pos="0"/>
        </w:tabs>
        <w:suppressAutoHyphens/>
        <w:autoSpaceDN/>
        <w:adjustRightInd/>
        <w:ind w:left="0" w:firstLine="6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660A1B" w:rsidRPr="00E35E8D">
        <w:rPr>
          <w:rFonts w:ascii="Times New Roman" w:hAnsi="Times New Roman" w:cs="Times New Roman"/>
          <w:sz w:val="26"/>
          <w:szCs w:val="26"/>
        </w:rPr>
        <w:t>еречень причин для отказа в пред</w:t>
      </w:r>
      <w:r>
        <w:rPr>
          <w:rFonts w:ascii="Times New Roman" w:hAnsi="Times New Roman" w:cs="Times New Roman"/>
          <w:sz w:val="26"/>
          <w:szCs w:val="26"/>
        </w:rPr>
        <w:t>оставлении муниципальной услуги.</w:t>
      </w:r>
    </w:p>
    <w:p w:rsidR="00660A1B" w:rsidRPr="00E35E8D" w:rsidRDefault="008726E4" w:rsidP="00E412EF">
      <w:pPr>
        <w:pStyle w:val="ConsPlusNormal"/>
        <w:widowControl/>
        <w:numPr>
          <w:ilvl w:val="0"/>
          <w:numId w:val="40"/>
        </w:numPr>
        <w:tabs>
          <w:tab w:val="left" w:pos="0"/>
        </w:tabs>
        <w:suppressAutoHyphens/>
        <w:autoSpaceDN/>
        <w:adjustRightInd/>
        <w:ind w:left="0" w:firstLine="6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660A1B" w:rsidRPr="00E35E8D">
        <w:rPr>
          <w:rFonts w:ascii="Times New Roman" w:hAnsi="Times New Roman" w:cs="Times New Roman"/>
          <w:sz w:val="26"/>
          <w:szCs w:val="26"/>
        </w:rPr>
        <w:t xml:space="preserve">орядок обжалования решений и действий (бездействия), осуществляемых (принятых) должностными лицами, специалистами </w:t>
      </w:r>
      <w:r w:rsidR="00B82B02" w:rsidRPr="00E35E8D">
        <w:rPr>
          <w:rFonts w:ascii="Times New Roman" w:hAnsi="Times New Roman" w:cs="Times New Roman"/>
          <w:sz w:val="26"/>
          <w:szCs w:val="26"/>
        </w:rPr>
        <w:t>К</w:t>
      </w:r>
      <w:r w:rsidR="00660A1B" w:rsidRPr="00E35E8D">
        <w:rPr>
          <w:rFonts w:ascii="Times New Roman" w:hAnsi="Times New Roman" w:cs="Times New Roman"/>
          <w:sz w:val="26"/>
          <w:szCs w:val="26"/>
        </w:rPr>
        <w:t>омитета образования, дошкольной образовательной организации в рамках предоставления муниципальной услуги;</w:t>
      </w:r>
    </w:p>
    <w:p w:rsidR="00660A1B" w:rsidRPr="00E35E8D" w:rsidRDefault="00660A1B" w:rsidP="00E412EF">
      <w:pPr>
        <w:pStyle w:val="ConsPlusNormal"/>
        <w:widowControl/>
        <w:numPr>
          <w:ilvl w:val="0"/>
          <w:numId w:val="40"/>
        </w:numPr>
        <w:tabs>
          <w:tab w:val="left" w:pos="0"/>
        </w:tabs>
        <w:suppressAutoHyphens/>
        <w:autoSpaceDN/>
        <w:adjustRightInd/>
        <w:ind w:left="0" w:firstLine="680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извлечения из нормативных правовых актов, регламентирующих предоставление муниципальной услуги, в том числе Административный регламент, предоставляется по требованию заявителя для ознакомления.</w:t>
      </w:r>
    </w:p>
    <w:p w:rsidR="00660A1B" w:rsidRPr="00C94F01" w:rsidRDefault="00660A1B" w:rsidP="00660A1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Стенды, содержащие информацию о порядке предоставления муниципальной услуги, размещаются в </w:t>
      </w:r>
      <w:r w:rsidRPr="00C94F01">
        <w:rPr>
          <w:rFonts w:ascii="Times New Roman" w:hAnsi="Times New Roman" w:cs="Times New Roman"/>
          <w:sz w:val="26"/>
          <w:szCs w:val="26"/>
        </w:rPr>
        <w:t>помещении уполномоченных органов</w:t>
      </w:r>
      <w:r w:rsidR="008907CA" w:rsidRPr="00C94F01">
        <w:rPr>
          <w:rFonts w:ascii="Times New Roman" w:hAnsi="Times New Roman" w:cs="Times New Roman"/>
          <w:sz w:val="26"/>
          <w:szCs w:val="26"/>
        </w:rPr>
        <w:t>,</w:t>
      </w:r>
      <w:r w:rsidRPr="00C94F01">
        <w:rPr>
          <w:rFonts w:ascii="Times New Roman" w:hAnsi="Times New Roman" w:cs="Times New Roman"/>
          <w:sz w:val="26"/>
          <w:szCs w:val="26"/>
        </w:rPr>
        <w:t xml:space="preserve"> предоставляющих муниципальную услугу.</w:t>
      </w:r>
    </w:p>
    <w:p w:rsidR="00660A1B" w:rsidRPr="00C94F01" w:rsidRDefault="00660A1B" w:rsidP="00660A1B">
      <w:pPr>
        <w:shd w:val="clear" w:color="auto" w:fill="FFFFFF"/>
        <w:tabs>
          <w:tab w:val="left" w:pos="0"/>
        </w:tabs>
        <w:ind w:firstLine="720"/>
        <w:jc w:val="both"/>
        <w:textAlignment w:val="baseline"/>
        <w:rPr>
          <w:spacing w:val="2"/>
          <w:sz w:val="26"/>
          <w:szCs w:val="26"/>
        </w:rPr>
      </w:pPr>
      <w:r w:rsidRPr="00C94F01">
        <w:rPr>
          <w:sz w:val="26"/>
          <w:szCs w:val="26"/>
        </w:rPr>
        <w:t>1.15 Муниципальная</w:t>
      </w:r>
      <w:r w:rsidRPr="00C94F01">
        <w:rPr>
          <w:spacing w:val="2"/>
          <w:sz w:val="26"/>
          <w:szCs w:val="26"/>
        </w:rPr>
        <w:t xml:space="preserve"> услуга предоставляется </w:t>
      </w:r>
      <w:r w:rsidR="00B82B02" w:rsidRPr="00C94F01">
        <w:rPr>
          <w:spacing w:val="2"/>
          <w:sz w:val="26"/>
          <w:szCs w:val="26"/>
        </w:rPr>
        <w:t>К</w:t>
      </w:r>
      <w:r w:rsidRPr="00C94F01">
        <w:rPr>
          <w:spacing w:val="2"/>
          <w:sz w:val="26"/>
          <w:szCs w:val="26"/>
        </w:rPr>
        <w:t>омитетом образования и дошкольными образовательными организациями, указанными в Приложении № 1 к настоящему Административному регламенту.</w:t>
      </w:r>
    </w:p>
    <w:p w:rsidR="00660A1B" w:rsidRPr="00E35E8D" w:rsidRDefault="00660A1B" w:rsidP="00660A1B">
      <w:pPr>
        <w:shd w:val="clear" w:color="auto" w:fill="FFFFFF"/>
        <w:ind w:firstLine="720"/>
        <w:jc w:val="both"/>
        <w:textAlignment w:val="baseline"/>
        <w:rPr>
          <w:spacing w:val="2"/>
          <w:sz w:val="26"/>
          <w:szCs w:val="26"/>
        </w:rPr>
      </w:pPr>
      <w:r w:rsidRPr="00C94F01">
        <w:rPr>
          <w:spacing w:val="2"/>
          <w:sz w:val="26"/>
          <w:szCs w:val="26"/>
        </w:rPr>
        <w:t xml:space="preserve">1.16 Место нахождения (адрес), график работы </w:t>
      </w:r>
      <w:r w:rsidR="00D32383" w:rsidRPr="00C94F01">
        <w:rPr>
          <w:spacing w:val="2"/>
          <w:sz w:val="26"/>
          <w:szCs w:val="26"/>
        </w:rPr>
        <w:t>К</w:t>
      </w:r>
      <w:r w:rsidRPr="00C94F01">
        <w:rPr>
          <w:spacing w:val="2"/>
          <w:sz w:val="26"/>
          <w:szCs w:val="26"/>
        </w:rPr>
        <w:t>омитета образования указаны в Приложении № 1 к настоящему Административному</w:t>
      </w:r>
      <w:r w:rsidRPr="00E35E8D">
        <w:rPr>
          <w:spacing w:val="2"/>
          <w:sz w:val="26"/>
          <w:szCs w:val="26"/>
        </w:rPr>
        <w:t xml:space="preserve"> регламенту.</w:t>
      </w:r>
    </w:p>
    <w:p w:rsidR="00660A1B" w:rsidRPr="00E35E8D" w:rsidRDefault="00660A1B" w:rsidP="00660A1B">
      <w:pPr>
        <w:shd w:val="clear" w:color="auto" w:fill="FFFFFF"/>
        <w:ind w:firstLine="72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1.17 Справочные телефоны структурных подразделений, организаций, ответственных за предоставления муниципальной услуги, указаны в </w:t>
      </w:r>
      <w:r w:rsidR="00983F34" w:rsidRPr="00E35E8D">
        <w:rPr>
          <w:spacing w:val="2"/>
          <w:sz w:val="26"/>
          <w:szCs w:val="26"/>
        </w:rPr>
        <w:t>П</w:t>
      </w:r>
      <w:r w:rsidRPr="00E35E8D">
        <w:rPr>
          <w:spacing w:val="2"/>
          <w:sz w:val="26"/>
          <w:szCs w:val="26"/>
        </w:rPr>
        <w:t>риложении № 1 к настоящему Административному регламенту.</w:t>
      </w:r>
    </w:p>
    <w:p w:rsidR="00660A1B" w:rsidRPr="00E35E8D" w:rsidRDefault="00660A1B" w:rsidP="00660A1B">
      <w:pPr>
        <w:ind w:firstLine="720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1.18 Адрес официального сайта </w:t>
      </w:r>
      <w:r w:rsidR="00D32383" w:rsidRPr="00E35E8D">
        <w:rPr>
          <w:spacing w:val="2"/>
          <w:sz w:val="26"/>
          <w:szCs w:val="26"/>
        </w:rPr>
        <w:t>К</w:t>
      </w:r>
      <w:r w:rsidRPr="00E35E8D">
        <w:rPr>
          <w:spacing w:val="2"/>
          <w:sz w:val="26"/>
          <w:szCs w:val="26"/>
        </w:rPr>
        <w:t xml:space="preserve">омитета образования, </w:t>
      </w:r>
      <w:r w:rsidRPr="00E35E8D">
        <w:rPr>
          <w:sz w:val="26"/>
          <w:szCs w:val="26"/>
        </w:rPr>
        <w:t>ЕПГУ</w:t>
      </w:r>
      <w:r w:rsidRPr="00E35E8D">
        <w:rPr>
          <w:spacing w:val="2"/>
          <w:sz w:val="26"/>
          <w:szCs w:val="26"/>
        </w:rPr>
        <w:t xml:space="preserve"> указаны в Приложении № 1 к настоящему Административному регламенту.</w:t>
      </w:r>
    </w:p>
    <w:p w:rsidR="00660A1B" w:rsidRPr="00E35E8D" w:rsidRDefault="00660A1B" w:rsidP="00E412EF">
      <w:pPr>
        <w:numPr>
          <w:ilvl w:val="1"/>
          <w:numId w:val="23"/>
        </w:numPr>
        <w:shd w:val="clear" w:color="auto" w:fill="FFFFFF"/>
        <w:suppressAutoHyphens/>
        <w:ind w:left="0" w:firstLine="72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Информация о месте нахождения, графике работы, справочных телефонах, адресах официальных сайтов дошкольных образовательных организаций указаны в Приложении № 1</w:t>
      </w:r>
      <w:r w:rsidRPr="00E35E8D">
        <w:rPr>
          <w:sz w:val="26"/>
          <w:szCs w:val="26"/>
        </w:rPr>
        <w:t xml:space="preserve"> к настоящему Административному регламенту</w:t>
      </w:r>
      <w:r w:rsidRPr="00E35E8D">
        <w:rPr>
          <w:spacing w:val="2"/>
          <w:sz w:val="26"/>
          <w:szCs w:val="26"/>
        </w:rPr>
        <w:t>.</w:t>
      </w:r>
    </w:p>
    <w:p w:rsidR="00660A1B" w:rsidRPr="00E35E8D" w:rsidRDefault="00660A1B" w:rsidP="00E412EF">
      <w:pPr>
        <w:numPr>
          <w:ilvl w:val="1"/>
          <w:numId w:val="23"/>
        </w:numPr>
        <w:shd w:val="clear" w:color="auto" w:fill="FFFFFF"/>
        <w:suppressAutoHyphens/>
        <w:ind w:left="0" w:firstLine="72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 </w:t>
      </w:r>
      <w:r w:rsidRPr="00E35E8D">
        <w:rPr>
          <w:sz w:val="26"/>
          <w:szCs w:val="26"/>
        </w:rPr>
        <w:t xml:space="preserve">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в личном кабинете на ЕПГУ, в </w:t>
      </w:r>
      <w:r w:rsidR="00D32383" w:rsidRPr="00E35E8D">
        <w:rPr>
          <w:sz w:val="26"/>
          <w:szCs w:val="26"/>
        </w:rPr>
        <w:t>К</w:t>
      </w:r>
      <w:r w:rsidRPr="00E35E8D">
        <w:rPr>
          <w:sz w:val="26"/>
          <w:szCs w:val="26"/>
        </w:rPr>
        <w:t>омитет</w:t>
      </w:r>
      <w:r w:rsidR="008907CA">
        <w:rPr>
          <w:sz w:val="26"/>
          <w:szCs w:val="26"/>
        </w:rPr>
        <w:t>е</w:t>
      </w:r>
      <w:r w:rsidRPr="00E35E8D">
        <w:rPr>
          <w:sz w:val="26"/>
          <w:szCs w:val="26"/>
        </w:rPr>
        <w:t xml:space="preserve"> образования при обращении заявителя лично, по телефону, посредством электронной почты или почтовой связи.</w:t>
      </w:r>
    </w:p>
    <w:p w:rsidR="00660A1B" w:rsidRPr="00E35E8D" w:rsidRDefault="00660A1B" w:rsidP="00E412EF">
      <w:pPr>
        <w:pStyle w:val="1"/>
        <w:numPr>
          <w:ilvl w:val="0"/>
          <w:numId w:val="13"/>
        </w:numPr>
        <w:shd w:val="clear" w:color="auto" w:fill="FFFFFF"/>
        <w:suppressAutoHyphens/>
        <w:ind w:left="0" w:firstLine="720"/>
        <w:textAlignment w:val="baseline"/>
        <w:rPr>
          <w:szCs w:val="28"/>
        </w:rPr>
      </w:pPr>
      <w:r w:rsidRPr="00E35E8D">
        <w:rPr>
          <w:szCs w:val="28"/>
        </w:rPr>
        <w:lastRenderedPageBreak/>
        <w:t>СТАНДАРТ ПРЕДОСТАВЛЕНИЯ МУНИЦИПАЛЬНОЙ УСЛУГИ</w:t>
      </w:r>
    </w:p>
    <w:p w:rsidR="00660A1B" w:rsidRPr="00E35E8D" w:rsidRDefault="00660A1B" w:rsidP="00660A1B">
      <w:pPr>
        <w:shd w:val="clear" w:color="auto" w:fill="FFFFFF"/>
        <w:ind w:firstLine="720"/>
        <w:jc w:val="center"/>
        <w:textAlignment w:val="baseline"/>
        <w:rPr>
          <w:spacing w:val="2"/>
          <w:sz w:val="28"/>
          <w:szCs w:val="28"/>
        </w:rPr>
      </w:pPr>
      <w:r w:rsidRPr="00E35E8D">
        <w:rPr>
          <w:b/>
          <w:spacing w:val="2"/>
          <w:sz w:val="28"/>
          <w:szCs w:val="28"/>
        </w:rPr>
        <w:t>Наименование муниципальной услуги</w:t>
      </w:r>
    </w:p>
    <w:p w:rsidR="00660A1B" w:rsidRPr="00E35E8D" w:rsidRDefault="00660A1B" w:rsidP="00660A1B">
      <w:pPr>
        <w:shd w:val="clear" w:color="auto" w:fill="FFFFFF"/>
        <w:ind w:firstLine="720"/>
        <w:jc w:val="center"/>
        <w:textAlignment w:val="baseline"/>
        <w:rPr>
          <w:spacing w:val="2"/>
          <w:sz w:val="26"/>
          <w:szCs w:val="26"/>
        </w:rPr>
      </w:pPr>
    </w:p>
    <w:p w:rsidR="00660A1B" w:rsidRPr="00E35E8D" w:rsidRDefault="00660A1B" w:rsidP="00E412EF">
      <w:pPr>
        <w:pStyle w:val="ConsPlusNormal"/>
        <w:widowControl/>
        <w:numPr>
          <w:ilvl w:val="1"/>
          <w:numId w:val="11"/>
        </w:numPr>
        <w:suppressAutoHyphens/>
        <w:autoSpaceDN/>
        <w:adjustRightInd/>
        <w:ind w:left="0"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E35E8D">
        <w:rPr>
          <w:rFonts w:ascii="Times New Roman" w:hAnsi="Times New Roman" w:cs="Times New Roman"/>
          <w:sz w:val="26"/>
          <w:szCs w:val="26"/>
        </w:rPr>
        <w:t>Наименовани</w:t>
      </w:r>
      <w:r w:rsidR="0098793B">
        <w:rPr>
          <w:rFonts w:ascii="Times New Roman" w:hAnsi="Times New Roman" w:cs="Times New Roman"/>
          <w:sz w:val="26"/>
          <w:szCs w:val="26"/>
        </w:rPr>
        <w:t xml:space="preserve">е муниципальной услуги – «Приём </w:t>
      </w:r>
      <w:r w:rsidRPr="00E35E8D">
        <w:rPr>
          <w:rFonts w:ascii="Times New Roman" w:hAnsi="Times New Roman" w:cs="Times New Roman"/>
          <w:sz w:val="26"/>
          <w:szCs w:val="26"/>
        </w:rPr>
        <w:t>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 (далее – муниципальная услуга).</w:t>
      </w:r>
    </w:p>
    <w:p w:rsidR="00D2277D" w:rsidRPr="00E35E8D" w:rsidRDefault="00D2277D" w:rsidP="00D2277D">
      <w:pPr>
        <w:pStyle w:val="ConsPlusNormal"/>
        <w:widowControl/>
        <w:suppressAutoHyphens/>
        <w:autoSpaceDN/>
        <w:adjustRightInd/>
        <w:jc w:val="both"/>
        <w:rPr>
          <w:rFonts w:ascii="Times New Roman" w:hAnsi="Times New Roman" w:cs="Times New Roman"/>
          <w:sz w:val="26"/>
          <w:szCs w:val="26"/>
        </w:rPr>
      </w:pPr>
    </w:p>
    <w:p w:rsidR="00660A1B" w:rsidRPr="00E35E8D" w:rsidRDefault="00660A1B" w:rsidP="00660A1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E8D">
        <w:rPr>
          <w:rFonts w:ascii="Times New Roman" w:hAnsi="Times New Roman" w:cs="Times New Roman"/>
          <w:b/>
          <w:sz w:val="28"/>
          <w:szCs w:val="28"/>
        </w:rPr>
        <w:t>Наименование уполномоченного органа местного самоуправления, предоставляющего муниципальную услугу</w:t>
      </w:r>
    </w:p>
    <w:p w:rsidR="00D2277D" w:rsidRPr="00E35E8D" w:rsidRDefault="00D2277D" w:rsidP="00660A1B">
      <w:pPr>
        <w:pStyle w:val="ConsPlusNormal"/>
        <w:jc w:val="center"/>
        <w:rPr>
          <w:rFonts w:ascii="Times New Roman" w:hAnsi="Times New Roman" w:cs="Times New Roman"/>
          <w:sz w:val="26"/>
          <w:szCs w:val="26"/>
          <w:shd w:val="clear" w:color="auto" w:fill="FFFF00"/>
        </w:rPr>
      </w:pPr>
    </w:p>
    <w:p w:rsidR="00660A1B" w:rsidRPr="00E35E8D" w:rsidRDefault="00660A1B" w:rsidP="00E412EF">
      <w:pPr>
        <w:pStyle w:val="ConsPlusNormal"/>
        <w:widowControl/>
        <w:numPr>
          <w:ilvl w:val="1"/>
          <w:numId w:val="12"/>
        </w:numPr>
        <w:suppressAutoHyphens/>
        <w:autoSpaceDN/>
        <w:adjustRightInd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Муниципальная услуга предоставляется уполномоченным органом местного самоуправления, который в соответствии с законодательными актами Республики Карелия, уставом муниципального образования наделен полномочиями по предоставлению 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услуги </w:t>
      </w:r>
      <w:r w:rsidRPr="00E35E8D">
        <w:rPr>
          <w:rFonts w:ascii="Times New Roman" w:hAnsi="Times New Roman" w:cs="Times New Roman"/>
          <w:sz w:val="26"/>
          <w:szCs w:val="26"/>
        </w:rPr>
        <w:t>«Приём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сады)».</w:t>
      </w:r>
    </w:p>
    <w:p w:rsidR="00BA32FC" w:rsidRPr="00E35E8D" w:rsidRDefault="00660A1B" w:rsidP="00E412EF">
      <w:pPr>
        <w:pStyle w:val="ConsPlusNormal"/>
        <w:widowControl/>
        <w:numPr>
          <w:ilvl w:val="1"/>
          <w:numId w:val="4"/>
        </w:numPr>
        <w:shd w:val="clear" w:color="auto" w:fill="FFFFFF"/>
        <w:tabs>
          <w:tab w:val="left" w:pos="0"/>
        </w:tabs>
        <w:suppressAutoHyphens/>
        <w:autoSpaceDN/>
        <w:adjustRightInd/>
        <w:ind w:left="0" w:firstLine="72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Муниципальная услуга предоставляется </w:t>
      </w:r>
      <w:r w:rsidR="003575FD" w:rsidRPr="00E35E8D">
        <w:rPr>
          <w:rFonts w:ascii="Times New Roman" w:hAnsi="Times New Roman" w:cs="Times New Roman"/>
          <w:spacing w:val="2"/>
          <w:sz w:val="26"/>
          <w:szCs w:val="26"/>
        </w:rPr>
        <w:t>К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омитетом образования Сортавальского муниципального </w:t>
      </w:r>
      <w:r w:rsidR="003575FD" w:rsidRPr="00E35E8D">
        <w:rPr>
          <w:rFonts w:ascii="Times New Roman" w:hAnsi="Times New Roman" w:cs="Times New Roman"/>
          <w:spacing w:val="2"/>
          <w:sz w:val="26"/>
          <w:szCs w:val="26"/>
        </w:rPr>
        <w:t>округа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, а также </w:t>
      </w:r>
      <w:r w:rsidRPr="00E35E8D">
        <w:rPr>
          <w:rFonts w:ascii="Times New Roman" w:hAnsi="Times New Roman" w:cs="Times New Roman"/>
          <w:sz w:val="26"/>
          <w:szCs w:val="26"/>
        </w:rPr>
        <w:t xml:space="preserve">образовательными </w:t>
      </w:r>
      <w:r w:rsidR="00F47662" w:rsidRPr="00E35E8D">
        <w:rPr>
          <w:rFonts w:ascii="Times New Roman" w:hAnsi="Times New Roman" w:cs="Times New Roman"/>
          <w:sz w:val="26"/>
          <w:szCs w:val="26"/>
        </w:rPr>
        <w:t>организациями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>,</w:t>
      </w:r>
      <w:r w:rsidR="00F47662"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 реализующими </w:t>
      </w:r>
      <w:r w:rsidR="0042448D"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образовательную </w:t>
      </w:r>
      <w:r w:rsidR="00F47662" w:rsidRPr="00E35E8D">
        <w:rPr>
          <w:rFonts w:ascii="Times New Roman" w:hAnsi="Times New Roman" w:cs="Times New Roman"/>
          <w:spacing w:val="2"/>
          <w:sz w:val="26"/>
          <w:szCs w:val="26"/>
        </w:rPr>
        <w:t>программу дошкольного образования</w:t>
      </w:r>
      <w:r w:rsidR="0042448D" w:rsidRPr="00E35E8D">
        <w:rPr>
          <w:rFonts w:ascii="Times New Roman" w:hAnsi="Times New Roman" w:cs="Times New Roman"/>
          <w:spacing w:val="2"/>
          <w:sz w:val="26"/>
          <w:szCs w:val="26"/>
        </w:rPr>
        <w:t>,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 указанными в Приложении № 3 к настоящему Административному регламенту. </w:t>
      </w:r>
    </w:p>
    <w:p w:rsidR="00660A1B" w:rsidRPr="00E35E8D" w:rsidRDefault="00660A1B" w:rsidP="00BA32FC">
      <w:pPr>
        <w:pStyle w:val="ConsPlusNormal"/>
        <w:widowControl/>
        <w:shd w:val="clear" w:color="auto" w:fill="FFFFFF"/>
        <w:suppressAutoHyphens/>
        <w:autoSpaceDN/>
        <w:adjustRightInd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pacing w:val="2"/>
          <w:sz w:val="26"/>
          <w:szCs w:val="26"/>
        </w:rPr>
        <w:t>Должностны</w:t>
      </w:r>
      <w:r w:rsidR="00BA32FC" w:rsidRPr="00E35E8D">
        <w:rPr>
          <w:rFonts w:ascii="Times New Roman" w:hAnsi="Times New Roman" w:cs="Times New Roman"/>
          <w:spacing w:val="2"/>
          <w:sz w:val="26"/>
          <w:szCs w:val="26"/>
        </w:rPr>
        <w:t>е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 лица, ответственны</w:t>
      </w:r>
      <w:r w:rsidR="00BA32FC" w:rsidRPr="00E35E8D">
        <w:rPr>
          <w:rFonts w:ascii="Times New Roman" w:hAnsi="Times New Roman" w:cs="Times New Roman"/>
          <w:spacing w:val="2"/>
          <w:sz w:val="26"/>
          <w:szCs w:val="26"/>
        </w:rPr>
        <w:t>е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 за предоставление муниципальной услуги, являются уполномоченны</w:t>
      </w:r>
      <w:r w:rsidR="00BA32FC" w:rsidRPr="00E35E8D">
        <w:rPr>
          <w:rFonts w:ascii="Times New Roman" w:hAnsi="Times New Roman" w:cs="Times New Roman"/>
          <w:spacing w:val="2"/>
          <w:sz w:val="26"/>
          <w:szCs w:val="26"/>
        </w:rPr>
        <w:t>ми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 лица</w:t>
      </w:r>
      <w:r w:rsidR="00BA32FC" w:rsidRPr="00E35E8D">
        <w:rPr>
          <w:rFonts w:ascii="Times New Roman" w:hAnsi="Times New Roman" w:cs="Times New Roman"/>
          <w:spacing w:val="2"/>
          <w:sz w:val="26"/>
          <w:szCs w:val="26"/>
        </w:rPr>
        <w:t>ми и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="00BA32FC" w:rsidRPr="00E35E8D">
        <w:rPr>
          <w:rFonts w:ascii="Times New Roman" w:hAnsi="Times New Roman" w:cs="Times New Roman"/>
          <w:spacing w:val="2"/>
          <w:sz w:val="26"/>
          <w:szCs w:val="26"/>
        </w:rPr>
        <w:t>назначаются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 приказом</w:t>
      </w:r>
      <w:r w:rsidR="00BA32FC" w:rsidRPr="00E35E8D">
        <w:rPr>
          <w:rFonts w:ascii="Times New Roman" w:hAnsi="Times New Roman" w:cs="Times New Roman"/>
          <w:spacing w:val="2"/>
          <w:sz w:val="26"/>
          <w:szCs w:val="26"/>
        </w:rPr>
        <w:t>.</w:t>
      </w:r>
    </w:p>
    <w:p w:rsidR="00660A1B" w:rsidRPr="00E35E8D" w:rsidRDefault="00660A1B" w:rsidP="00E412EF">
      <w:pPr>
        <w:pStyle w:val="ConsPlusNormal"/>
        <w:widowControl/>
        <w:numPr>
          <w:ilvl w:val="1"/>
          <w:numId w:val="4"/>
        </w:numPr>
        <w:shd w:val="clear" w:color="auto" w:fill="FFFFFF"/>
        <w:tabs>
          <w:tab w:val="left" w:pos="0"/>
        </w:tabs>
        <w:suppressAutoHyphens/>
        <w:autoSpaceDN/>
        <w:adjustRightInd/>
        <w:ind w:left="0" w:firstLine="72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В предоставлении муниципальной услуги участвуют </w:t>
      </w:r>
      <w:r w:rsidR="001949D4" w:rsidRPr="00E35E8D">
        <w:rPr>
          <w:rFonts w:ascii="Times New Roman" w:hAnsi="Times New Roman" w:cs="Times New Roman"/>
          <w:sz w:val="26"/>
          <w:szCs w:val="26"/>
        </w:rPr>
        <w:t>образовательные организации</w:t>
      </w:r>
      <w:r w:rsidR="001949D4" w:rsidRPr="00E35E8D">
        <w:rPr>
          <w:rFonts w:ascii="Times New Roman" w:hAnsi="Times New Roman" w:cs="Times New Roman"/>
          <w:spacing w:val="2"/>
          <w:sz w:val="26"/>
          <w:szCs w:val="26"/>
        </w:rPr>
        <w:t>, реализующие образовательную программу дошкольного образования</w:t>
      </w:r>
      <w:r w:rsidRPr="00E35E8D">
        <w:rPr>
          <w:rFonts w:ascii="Times New Roman" w:hAnsi="Times New Roman" w:cs="Times New Roman"/>
          <w:sz w:val="26"/>
          <w:szCs w:val="26"/>
        </w:rPr>
        <w:t>, в отношении которых а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дминистрация Сортавальского муниципального </w:t>
      </w:r>
      <w:r w:rsidR="003575FD" w:rsidRPr="00E35E8D">
        <w:rPr>
          <w:rFonts w:ascii="Times New Roman" w:hAnsi="Times New Roman" w:cs="Times New Roman"/>
          <w:spacing w:val="2"/>
          <w:sz w:val="26"/>
          <w:szCs w:val="26"/>
        </w:rPr>
        <w:t>округа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Pr="00E35E8D">
        <w:rPr>
          <w:rFonts w:ascii="Times New Roman" w:hAnsi="Times New Roman" w:cs="Times New Roman"/>
          <w:sz w:val="26"/>
          <w:szCs w:val="26"/>
        </w:rPr>
        <w:t>осуществляет функции и полномочия учредителя</w:t>
      </w:r>
      <w:r w:rsidR="001949D4" w:rsidRPr="00E35E8D">
        <w:rPr>
          <w:rFonts w:ascii="Times New Roman" w:hAnsi="Times New Roman" w:cs="Times New Roman"/>
          <w:sz w:val="26"/>
          <w:szCs w:val="26"/>
        </w:rPr>
        <w:t xml:space="preserve"> (</w:t>
      </w:r>
      <w:r w:rsidRPr="00E35E8D">
        <w:rPr>
          <w:rFonts w:ascii="Times New Roman" w:hAnsi="Times New Roman" w:cs="Times New Roman"/>
          <w:sz w:val="26"/>
          <w:szCs w:val="26"/>
        </w:rPr>
        <w:t>Приложени</w:t>
      </w:r>
      <w:r w:rsidR="001949D4" w:rsidRPr="00E35E8D">
        <w:rPr>
          <w:rFonts w:ascii="Times New Roman" w:hAnsi="Times New Roman" w:cs="Times New Roman"/>
          <w:sz w:val="26"/>
          <w:szCs w:val="26"/>
        </w:rPr>
        <w:t>е</w:t>
      </w:r>
      <w:r w:rsidRPr="00E35E8D">
        <w:rPr>
          <w:rFonts w:ascii="Times New Roman" w:hAnsi="Times New Roman" w:cs="Times New Roman"/>
          <w:sz w:val="26"/>
          <w:szCs w:val="26"/>
        </w:rPr>
        <w:t xml:space="preserve"> № 3 к настоящему Административному регламенту</w:t>
      </w:r>
      <w:r w:rsidR="001949D4" w:rsidRPr="00E35E8D">
        <w:rPr>
          <w:rFonts w:ascii="Times New Roman" w:hAnsi="Times New Roman" w:cs="Times New Roman"/>
          <w:sz w:val="26"/>
          <w:szCs w:val="26"/>
        </w:rPr>
        <w:t>)</w:t>
      </w:r>
      <w:r w:rsidRPr="00E35E8D">
        <w:rPr>
          <w:rFonts w:ascii="Times New Roman" w:hAnsi="Times New Roman" w:cs="Times New Roman"/>
          <w:sz w:val="26"/>
          <w:szCs w:val="26"/>
        </w:rPr>
        <w:t>.</w:t>
      </w:r>
    </w:p>
    <w:p w:rsidR="00660A1B" w:rsidRPr="00E35E8D" w:rsidRDefault="00660A1B" w:rsidP="00E412EF">
      <w:pPr>
        <w:pStyle w:val="ConsPlusNormal"/>
        <w:widowControl/>
        <w:numPr>
          <w:ilvl w:val="1"/>
          <w:numId w:val="4"/>
        </w:numPr>
        <w:tabs>
          <w:tab w:val="left" w:pos="0"/>
        </w:tabs>
        <w:suppressAutoHyphens/>
        <w:autoSpaceDN/>
        <w:adjustRightInd/>
        <w:ind w:left="0" w:firstLine="720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proofErr w:type="gramStart"/>
      <w:r w:rsidRPr="00E35E8D">
        <w:rPr>
          <w:rFonts w:ascii="Times New Roman" w:hAnsi="Times New Roman" w:cs="Times New Roman"/>
          <w:sz w:val="26"/>
          <w:szCs w:val="26"/>
        </w:rPr>
        <w:t xml:space="preserve">При предоставлении муниципальной услуги уполномоченному органу местного самоуправления, </w:t>
      </w:r>
      <w:r w:rsidR="001949D4" w:rsidRPr="00E35E8D">
        <w:rPr>
          <w:rFonts w:ascii="Times New Roman" w:hAnsi="Times New Roman" w:cs="Times New Roman"/>
          <w:sz w:val="26"/>
          <w:szCs w:val="26"/>
        </w:rPr>
        <w:t>образовательным организациям</w:t>
      </w:r>
      <w:r w:rsidR="001949D4" w:rsidRPr="00E35E8D">
        <w:rPr>
          <w:rFonts w:ascii="Times New Roman" w:hAnsi="Times New Roman" w:cs="Times New Roman"/>
          <w:spacing w:val="2"/>
          <w:sz w:val="26"/>
          <w:szCs w:val="26"/>
        </w:rPr>
        <w:t>, реализующим образовательную программу дошкольного образования</w:t>
      </w:r>
      <w:r w:rsidR="006962A4">
        <w:rPr>
          <w:rFonts w:ascii="Times New Roman" w:hAnsi="Times New Roman" w:cs="Times New Roman"/>
          <w:sz w:val="26"/>
          <w:szCs w:val="26"/>
        </w:rPr>
        <w:t>, м</w:t>
      </w:r>
      <w:r w:rsidRPr="00E35E8D">
        <w:rPr>
          <w:rFonts w:ascii="Times New Roman" w:hAnsi="Times New Roman" w:cs="Times New Roman"/>
          <w:sz w:val="26"/>
          <w:szCs w:val="26"/>
        </w:rPr>
        <w:t xml:space="preserve">ногофункциональному центру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которые являются необходимыми и обязательными для предоставления муниципальной услуги. </w:t>
      </w:r>
      <w:proofErr w:type="gramEnd"/>
    </w:p>
    <w:p w:rsidR="00F60D6E" w:rsidRPr="00E35E8D" w:rsidRDefault="00F60D6E" w:rsidP="00660A1B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60A1B" w:rsidRPr="00E35E8D" w:rsidRDefault="00660A1B" w:rsidP="00660A1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35E8D">
        <w:rPr>
          <w:rFonts w:ascii="Times New Roman" w:hAnsi="Times New Roman" w:cs="Times New Roman"/>
          <w:b/>
          <w:sz w:val="28"/>
          <w:szCs w:val="28"/>
        </w:rPr>
        <w:t>Результат предоставления муниципальной услуги</w:t>
      </w:r>
    </w:p>
    <w:p w:rsidR="00660A1B" w:rsidRPr="00E35E8D" w:rsidRDefault="00660A1B" w:rsidP="00660A1B">
      <w:pPr>
        <w:pStyle w:val="ConsPlusNormal"/>
        <w:widowControl/>
        <w:shd w:val="clear" w:color="auto" w:fill="FFFFFF"/>
        <w:tabs>
          <w:tab w:val="left" w:pos="0"/>
        </w:tabs>
        <w:spacing w:line="315" w:lineRule="atLeast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</w:p>
    <w:p w:rsidR="00660A1B" w:rsidRPr="00E35E8D" w:rsidRDefault="00660A1B" w:rsidP="00E412EF">
      <w:pPr>
        <w:pStyle w:val="ConsPlusNormal"/>
        <w:widowControl/>
        <w:numPr>
          <w:ilvl w:val="1"/>
          <w:numId w:val="4"/>
        </w:numPr>
        <w:shd w:val="clear" w:color="auto" w:fill="FFFFFF"/>
        <w:tabs>
          <w:tab w:val="left" w:pos="0"/>
        </w:tabs>
        <w:suppressAutoHyphens/>
        <w:autoSpaceDN/>
        <w:adjustRightInd/>
        <w:ind w:left="0" w:firstLine="72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Результатом предоставления муниципальной услуги является:</w:t>
      </w:r>
    </w:p>
    <w:p w:rsidR="00660A1B" w:rsidRPr="00E35E8D" w:rsidRDefault="00660A1B" w:rsidP="005659F7">
      <w:pPr>
        <w:pStyle w:val="ConsPlusNormal"/>
        <w:widowControl/>
        <w:shd w:val="clear" w:color="auto" w:fill="FFFFFF"/>
        <w:ind w:firstLine="1021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2.6.1 постановка на учёт нуждающихся в предоставлении мест в </w:t>
      </w:r>
      <w:r w:rsidR="009B5364" w:rsidRPr="00E35E8D">
        <w:rPr>
          <w:rFonts w:ascii="Times New Roman" w:hAnsi="Times New Roman" w:cs="Times New Roman"/>
          <w:sz w:val="26"/>
          <w:szCs w:val="26"/>
        </w:rPr>
        <w:t>образовательных организациях</w:t>
      </w:r>
      <w:r w:rsidR="009B5364" w:rsidRPr="00E35E8D">
        <w:rPr>
          <w:rFonts w:ascii="Times New Roman" w:hAnsi="Times New Roman" w:cs="Times New Roman"/>
          <w:spacing w:val="2"/>
          <w:sz w:val="26"/>
          <w:szCs w:val="26"/>
        </w:rPr>
        <w:t>, реализующих образовательную программу дошкольного образования</w:t>
      </w:r>
      <w:r w:rsidR="009B5364" w:rsidRPr="00E35E8D">
        <w:rPr>
          <w:rFonts w:ascii="Times New Roman" w:hAnsi="Times New Roman" w:cs="Times New Roman"/>
          <w:sz w:val="26"/>
          <w:szCs w:val="26"/>
        </w:rPr>
        <w:t xml:space="preserve"> </w:t>
      </w:r>
      <w:r w:rsidRPr="00E35E8D">
        <w:rPr>
          <w:rFonts w:ascii="Times New Roman" w:hAnsi="Times New Roman" w:cs="Times New Roman"/>
          <w:sz w:val="26"/>
          <w:szCs w:val="26"/>
        </w:rPr>
        <w:t xml:space="preserve">(промежуточный результат). </w:t>
      </w:r>
    </w:p>
    <w:p w:rsidR="00660A1B" w:rsidRPr="00E35E8D" w:rsidRDefault="00660A1B" w:rsidP="005659F7">
      <w:pPr>
        <w:pStyle w:val="ConsPlusNormal"/>
        <w:widowControl/>
        <w:shd w:val="clear" w:color="auto" w:fill="FFFFFF"/>
        <w:ind w:firstLine="1021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Решение о предоставление муниципальной услуги в части промежуточного результата оформляется по форме согла</w:t>
      </w:r>
      <w:r w:rsidR="00036749" w:rsidRPr="00E35E8D">
        <w:rPr>
          <w:rFonts w:ascii="Times New Roman" w:hAnsi="Times New Roman" w:cs="Times New Roman"/>
          <w:sz w:val="26"/>
          <w:szCs w:val="26"/>
        </w:rPr>
        <w:t>сно Приложению № 4 и Приложению</w:t>
      </w:r>
      <w:r w:rsidRPr="00E35E8D">
        <w:rPr>
          <w:rFonts w:ascii="Times New Roman" w:hAnsi="Times New Roman" w:cs="Times New Roman"/>
          <w:sz w:val="26"/>
          <w:szCs w:val="26"/>
        </w:rPr>
        <w:t xml:space="preserve"> № 4.1 к настоящему Административному регламенту. </w:t>
      </w:r>
    </w:p>
    <w:p w:rsidR="00660A1B" w:rsidRPr="00E35E8D" w:rsidRDefault="00660A1B" w:rsidP="005659F7">
      <w:pPr>
        <w:pStyle w:val="ConsPlusNormal"/>
        <w:widowControl/>
        <w:shd w:val="clear" w:color="auto" w:fill="FFFFFF"/>
        <w:ind w:firstLine="1021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2.6.2 направление в дошкольн</w:t>
      </w:r>
      <w:r w:rsidR="0040446D">
        <w:rPr>
          <w:rFonts w:ascii="Times New Roman" w:hAnsi="Times New Roman" w:cs="Times New Roman"/>
          <w:sz w:val="26"/>
          <w:szCs w:val="26"/>
        </w:rPr>
        <w:t>ую</w:t>
      </w:r>
      <w:r w:rsidRPr="00E35E8D">
        <w:rPr>
          <w:rFonts w:ascii="Times New Roman" w:hAnsi="Times New Roman" w:cs="Times New Roman"/>
          <w:sz w:val="26"/>
          <w:szCs w:val="26"/>
        </w:rPr>
        <w:t xml:space="preserve"> образовательн</w:t>
      </w:r>
      <w:r w:rsidR="0040446D">
        <w:rPr>
          <w:rFonts w:ascii="Times New Roman" w:hAnsi="Times New Roman" w:cs="Times New Roman"/>
          <w:sz w:val="26"/>
          <w:szCs w:val="26"/>
        </w:rPr>
        <w:t>ую</w:t>
      </w:r>
      <w:r w:rsidRPr="00E35E8D">
        <w:rPr>
          <w:rFonts w:ascii="Times New Roman" w:hAnsi="Times New Roman" w:cs="Times New Roman"/>
          <w:sz w:val="26"/>
          <w:szCs w:val="26"/>
        </w:rPr>
        <w:t xml:space="preserve"> </w:t>
      </w:r>
      <w:r w:rsidR="0040446D">
        <w:rPr>
          <w:rFonts w:ascii="Times New Roman" w:hAnsi="Times New Roman" w:cs="Times New Roman"/>
          <w:sz w:val="26"/>
          <w:szCs w:val="26"/>
        </w:rPr>
        <w:t>организацию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 (основной результат)</w:t>
      </w:r>
      <w:r w:rsidRPr="00E35E8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660A1B" w:rsidRPr="00E35E8D" w:rsidRDefault="00660A1B" w:rsidP="005659F7">
      <w:pPr>
        <w:pStyle w:val="ConsPlusNormal"/>
        <w:widowControl/>
        <w:shd w:val="clear" w:color="auto" w:fill="FFFFFF"/>
        <w:ind w:firstLine="1021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lastRenderedPageBreak/>
        <w:t xml:space="preserve">Решение о предоставление муниципальной услуги в части основного результата оформляется по форме согласно Приложению № 5 и Приложению     № 5.1 к настоящему Административному регламенту. </w:t>
      </w:r>
    </w:p>
    <w:p w:rsidR="00660A1B" w:rsidRPr="00E35E8D" w:rsidRDefault="00660A1B" w:rsidP="005659F7">
      <w:pPr>
        <w:pStyle w:val="ConsPlusNormal"/>
        <w:widowControl/>
        <w:shd w:val="clear" w:color="auto" w:fill="FFFFFF"/>
        <w:ind w:firstLine="1021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2.6.3 Решение об отказе в предоставлении муниципальной услуги в части промежуточного результата – постановки на учет оформляется по форме согласно Приложению № 4.2 и Приложению № 4.3 к настоящему Административному регламенту.</w:t>
      </w:r>
    </w:p>
    <w:p w:rsidR="00660A1B" w:rsidRPr="00E35E8D" w:rsidRDefault="00660A1B" w:rsidP="005659F7">
      <w:pPr>
        <w:pStyle w:val="ConsPlusNormal"/>
        <w:ind w:firstLine="1021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2.6.4 Процедура </w:t>
      </w:r>
      <w:r w:rsidRPr="00E35E8D">
        <w:rPr>
          <w:rFonts w:ascii="Times New Roman" w:eastAsia="MS Mincho" w:hAnsi="Times New Roman" w:cs="Times New Roman"/>
          <w:sz w:val="26"/>
          <w:szCs w:val="26"/>
        </w:rPr>
        <w:t xml:space="preserve">предоставления </w:t>
      </w:r>
      <w:r w:rsidRPr="00E35E8D">
        <w:rPr>
          <w:rFonts w:ascii="Times New Roman" w:hAnsi="Times New Roman" w:cs="Times New Roman"/>
          <w:sz w:val="26"/>
          <w:szCs w:val="26"/>
        </w:rPr>
        <w:t>муниципальной</w:t>
      </w:r>
      <w:r w:rsidRPr="00E35E8D">
        <w:rPr>
          <w:rFonts w:ascii="Times New Roman" w:eastAsia="MS Mincho" w:hAnsi="Times New Roman" w:cs="Times New Roman"/>
          <w:sz w:val="26"/>
          <w:szCs w:val="26"/>
        </w:rPr>
        <w:t xml:space="preserve"> услуги завершается в результате </w:t>
      </w:r>
      <w:r w:rsidRPr="00E35E8D">
        <w:rPr>
          <w:rFonts w:ascii="Times New Roman" w:hAnsi="Times New Roman" w:cs="Times New Roman"/>
          <w:sz w:val="26"/>
          <w:szCs w:val="26"/>
        </w:rPr>
        <w:t>снятия ребенка с уч</w:t>
      </w:r>
      <w:r w:rsidR="003870E0" w:rsidRPr="00E35E8D">
        <w:rPr>
          <w:rFonts w:ascii="Times New Roman" w:hAnsi="Times New Roman" w:cs="Times New Roman"/>
          <w:sz w:val="26"/>
          <w:szCs w:val="26"/>
        </w:rPr>
        <w:t>ё</w:t>
      </w:r>
      <w:r w:rsidRPr="00E35E8D">
        <w:rPr>
          <w:rFonts w:ascii="Times New Roman" w:hAnsi="Times New Roman" w:cs="Times New Roman"/>
          <w:sz w:val="26"/>
          <w:szCs w:val="26"/>
        </w:rPr>
        <w:t xml:space="preserve">та </w:t>
      </w:r>
      <w:proofErr w:type="gramStart"/>
      <w:r w:rsidRPr="00E35E8D">
        <w:rPr>
          <w:rFonts w:ascii="Times New Roman" w:hAnsi="Times New Roman" w:cs="Times New Roman"/>
          <w:sz w:val="26"/>
          <w:szCs w:val="26"/>
        </w:rPr>
        <w:t>нуждающихся</w:t>
      </w:r>
      <w:proofErr w:type="gramEnd"/>
      <w:r w:rsidRPr="00E35E8D">
        <w:rPr>
          <w:rFonts w:ascii="Times New Roman" w:hAnsi="Times New Roman" w:cs="Times New Roman"/>
          <w:sz w:val="26"/>
          <w:szCs w:val="26"/>
        </w:rPr>
        <w:t xml:space="preserve"> в предоставлении места в дошкольном образовательном учреждении.</w:t>
      </w:r>
    </w:p>
    <w:p w:rsidR="00E35E8D" w:rsidRPr="00E35E8D" w:rsidRDefault="00E35E8D" w:rsidP="005659F7">
      <w:pPr>
        <w:pStyle w:val="ConsPlusNormal"/>
        <w:ind w:firstLine="1021"/>
        <w:jc w:val="both"/>
        <w:rPr>
          <w:rFonts w:ascii="Times New Roman" w:hAnsi="Times New Roman" w:cs="Times New Roman"/>
          <w:sz w:val="26"/>
          <w:szCs w:val="26"/>
        </w:rPr>
      </w:pPr>
    </w:p>
    <w:p w:rsidR="00660A1B" w:rsidRPr="00E35E8D" w:rsidRDefault="00660A1B" w:rsidP="00660A1B">
      <w:pPr>
        <w:pStyle w:val="ConsPlusNormal"/>
        <w:jc w:val="center"/>
        <w:rPr>
          <w:rFonts w:ascii="Times New Roman" w:hAnsi="Times New Roman" w:cs="Times New Roman"/>
          <w:b/>
          <w:spacing w:val="2"/>
          <w:sz w:val="28"/>
          <w:szCs w:val="28"/>
        </w:rPr>
      </w:pPr>
      <w:r w:rsidRPr="00E35E8D">
        <w:rPr>
          <w:rFonts w:ascii="Times New Roman" w:hAnsi="Times New Roman" w:cs="Times New Roman"/>
          <w:b/>
          <w:sz w:val="28"/>
          <w:szCs w:val="28"/>
        </w:rPr>
        <w:t>Срок предоставления муниципальной услуги, в том числе с уч</w:t>
      </w:r>
      <w:r w:rsidR="00052DF2" w:rsidRPr="00E35E8D">
        <w:rPr>
          <w:rFonts w:ascii="Times New Roman" w:hAnsi="Times New Roman" w:cs="Times New Roman"/>
          <w:b/>
          <w:sz w:val="28"/>
          <w:szCs w:val="28"/>
        </w:rPr>
        <w:t>ё</w:t>
      </w:r>
      <w:r w:rsidRPr="00E35E8D">
        <w:rPr>
          <w:rFonts w:ascii="Times New Roman" w:hAnsi="Times New Roman" w:cs="Times New Roman"/>
          <w:b/>
          <w:sz w:val="28"/>
          <w:szCs w:val="28"/>
        </w:rPr>
        <w:t>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услуги, срок выдачи (направления) документов, являющихся результатом предоставления муниципальной услуги</w:t>
      </w:r>
    </w:p>
    <w:p w:rsidR="00660A1B" w:rsidRPr="00E35E8D" w:rsidRDefault="00660A1B" w:rsidP="00660A1B">
      <w:pPr>
        <w:shd w:val="clear" w:color="auto" w:fill="FFFFFF"/>
        <w:spacing w:line="315" w:lineRule="atLeast"/>
        <w:jc w:val="both"/>
        <w:textAlignment w:val="baseline"/>
        <w:rPr>
          <w:spacing w:val="2"/>
          <w:sz w:val="26"/>
          <w:szCs w:val="26"/>
        </w:rPr>
      </w:pPr>
    </w:p>
    <w:p w:rsidR="00660A1B" w:rsidRPr="00E35E8D" w:rsidRDefault="00660A1B" w:rsidP="00E412EF">
      <w:pPr>
        <w:numPr>
          <w:ilvl w:val="1"/>
          <w:numId w:val="4"/>
        </w:numPr>
        <w:shd w:val="clear" w:color="auto" w:fill="FFFFFF"/>
        <w:tabs>
          <w:tab w:val="left" w:pos="0"/>
        </w:tabs>
        <w:suppressAutoHyphens/>
        <w:ind w:left="0" w:firstLine="72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Срок предоставления муниципальной услуги, </w:t>
      </w:r>
      <w:r w:rsidRPr="00E35E8D">
        <w:rPr>
          <w:sz w:val="26"/>
          <w:szCs w:val="26"/>
        </w:rPr>
        <w:t>срок приостановления предоставления муниципальной услуги, срок выдачи (направления) документов</w:t>
      </w:r>
      <w:r w:rsidRPr="00E35E8D">
        <w:rPr>
          <w:spacing w:val="2"/>
          <w:sz w:val="26"/>
          <w:szCs w:val="26"/>
        </w:rPr>
        <w:t>:</w:t>
      </w:r>
    </w:p>
    <w:p w:rsidR="00660A1B" w:rsidRPr="00E35E8D" w:rsidRDefault="00660A1B" w:rsidP="00E412EF">
      <w:pPr>
        <w:numPr>
          <w:ilvl w:val="0"/>
          <w:numId w:val="24"/>
        </w:numPr>
        <w:shd w:val="clear" w:color="auto" w:fill="FFFFFF"/>
        <w:suppressAutoHyphens/>
        <w:ind w:left="0" w:firstLine="72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в части постановки на учет осуществляется с момента подачи заявления одним из следующих способов: </w:t>
      </w:r>
    </w:p>
    <w:p w:rsidR="006729B2" w:rsidRPr="00E35E8D" w:rsidRDefault="00660A1B" w:rsidP="006729B2">
      <w:pPr>
        <w:shd w:val="clear" w:color="auto" w:fill="FFFFFF"/>
        <w:ind w:firstLine="72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а) через ЕПГУ </w:t>
      </w:r>
      <w:r w:rsidRPr="00E35E8D">
        <w:rPr>
          <w:sz w:val="26"/>
          <w:szCs w:val="26"/>
        </w:rPr>
        <w:t xml:space="preserve">формирование заявления осуществляется посредством заполнения интерактивной формы на портале https://www.gosuslugi.ru/ </w:t>
      </w:r>
      <w:r w:rsidRPr="00E35E8D">
        <w:rPr>
          <w:spacing w:val="2"/>
          <w:sz w:val="26"/>
          <w:szCs w:val="26"/>
        </w:rPr>
        <w:t xml:space="preserve">с </w:t>
      </w:r>
      <w:r w:rsidR="006729B2" w:rsidRPr="00E35E8D">
        <w:rPr>
          <w:spacing w:val="2"/>
          <w:sz w:val="26"/>
          <w:szCs w:val="26"/>
        </w:rPr>
        <w:t xml:space="preserve">приложением в ЕПГУ </w:t>
      </w:r>
      <w:r w:rsidR="0037314A" w:rsidRPr="00E35E8D">
        <w:rPr>
          <w:spacing w:val="2"/>
          <w:sz w:val="26"/>
          <w:szCs w:val="26"/>
        </w:rPr>
        <w:t xml:space="preserve">подтверждающих документов, изложенных в заявлении, в части </w:t>
      </w:r>
      <w:r w:rsidR="0037314A" w:rsidRPr="00E35E8D">
        <w:rPr>
          <w:sz w:val="26"/>
          <w:szCs w:val="26"/>
        </w:rPr>
        <w:t>наличия права на специальные меры поддержки (гарантии) отдельных категорий граждан и их семей</w:t>
      </w:r>
      <w:r w:rsidR="0037314A" w:rsidRPr="00E35E8D">
        <w:rPr>
          <w:spacing w:val="2"/>
          <w:sz w:val="26"/>
          <w:szCs w:val="26"/>
        </w:rPr>
        <w:t>. В случае технической невозможности прикрепления подтверждающих документов</w:t>
      </w:r>
      <w:r w:rsidR="0037314A" w:rsidRPr="00E35E8D">
        <w:rPr>
          <w:sz w:val="26"/>
          <w:szCs w:val="26"/>
        </w:rPr>
        <w:t xml:space="preserve">, можно их предоставить в </w:t>
      </w:r>
      <w:r w:rsidR="003575FD" w:rsidRPr="00E35E8D">
        <w:rPr>
          <w:sz w:val="26"/>
          <w:szCs w:val="26"/>
        </w:rPr>
        <w:t>К</w:t>
      </w:r>
      <w:r w:rsidR="0037314A" w:rsidRPr="00E35E8D">
        <w:rPr>
          <w:sz w:val="26"/>
          <w:szCs w:val="26"/>
        </w:rPr>
        <w:t>омитет образования в течение 10 (десяти) дней</w:t>
      </w:r>
      <w:r w:rsidR="00036749" w:rsidRPr="00E35E8D">
        <w:rPr>
          <w:sz w:val="26"/>
          <w:szCs w:val="26"/>
        </w:rPr>
        <w:t xml:space="preserve"> </w:t>
      </w:r>
      <w:r w:rsidR="0004200C" w:rsidRPr="00E35E8D">
        <w:rPr>
          <w:sz w:val="26"/>
          <w:szCs w:val="26"/>
        </w:rPr>
        <w:t>со дня</w:t>
      </w:r>
      <w:r w:rsidR="00036749" w:rsidRPr="00E35E8D">
        <w:rPr>
          <w:sz w:val="26"/>
          <w:szCs w:val="26"/>
        </w:rPr>
        <w:t xml:space="preserve"> подачи заявления</w:t>
      </w:r>
      <w:r w:rsidR="0037314A" w:rsidRPr="00E35E8D">
        <w:rPr>
          <w:sz w:val="26"/>
          <w:szCs w:val="26"/>
        </w:rPr>
        <w:t>.</w:t>
      </w:r>
      <w:r w:rsidR="006729B2" w:rsidRPr="00E35E8D">
        <w:rPr>
          <w:sz w:val="26"/>
          <w:szCs w:val="26"/>
        </w:rPr>
        <w:t xml:space="preserve"> </w:t>
      </w:r>
      <w:r w:rsidR="006729B2" w:rsidRPr="00E35E8D">
        <w:rPr>
          <w:spacing w:val="2"/>
          <w:sz w:val="26"/>
          <w:szCs w:val="26"/>
        </w:rPr>
        <w:t xml:space="preserve"> </w:t>
      </w:r>
    </w:p>
    <w:p w:rsidR="00660A1B" w:rsidRPr="00E35E8D" w:rsidRDefault="00660A1B" w:rsidP="006729B2">
      <w:pPr>
        <w:shd w:val="clear" w:color="auto" w:fill="FFFFFF"/>
        <w:ind w:firstLine="72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В случае не</w:t>
      </w:r>
      <w:r w:rsidR="001F3CA9" w:rsidRPr="00E35E8D">
        <w:rPr>
          <w:spacing w:val="2"/>
          <w:sz w:val="26"/>
          <w:szCs w:val="26"/>
        </w:rPr>
        <w:t xml:space="preserve"> </w:t>
      </w:r>
      <w:r w:rsidRPr="00E35E8D">
        <w:rPr>
          <w:spacing w:val="2"/>
          <w:sz w:val="26"/>
          <w:szCs w:val="26"/>
        </w:rPr>
        <w:t>подтверждения документ</w:t>
      </w:r>
      <w:r w:rsidR="006729B2" w:rsidRPr="00E35E8D">
        <w:rPr>
          <w:spacing w:val="2"/>
          <w:sz w:val="26"/>
          <w:szCs w:val="26"/>
        </w:rPr>
        <w:t>ами</w:t>
      </w:r>
      <w:r w:rsidRPr="00E35E8D">
        <w:rPr>
          <w:spacing w:val="2"/>
          <w:sz w:val="26"/>
          <w:szCs w:val="26"/>
        </w:rPr>
        <w:t xml:space="preserve"> данных в заявлении (в части </w:t>
      </w:r>
      <w:r w:rsidRPr="00E35E8D">
        <w:rPr>
          <w:sz w:val="26"/>
          <w:szCs w:val="26"/>
        </w:rPr>
        <w:t>наличия права на специальные меры поддержки (гарантии) отдельных категорий граждан и их семей)</w:t>
      </w:r>
      <w:r w:rsidRPr="00E35E8D">
        <w:rPr>
          <w:spacing w:val="2"/>
          <w:sz w:val="26"/>
          <w:szCs w:val="26"/>
        </w:rPr>
        <w:t xml:space="preserve">, заявление регистрируется на общих основаниях. </w:t>
      </w:r>
    </w:p>
    <w:p w:rsidR="00660A1B" w:rsidRPr="00E35E8D" w:rsidRDefault="00660A1B" w:rsidP="00660A1B">
      <w:pPr>
        <w:shd w:val="clear" w:color="auto" w:fill="FFFFFF"/>
        <w:ind w:firstLine="72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б) через личное предоставление Заявления на бумажном носителе (Приложение № 6 к настоящему Административному регламенту) в </w:t>
      </w:r>
      <w:r w:rsidR="003575FD" w:rsidRPr="00E35E8D">
        <w:rPr>
          <w:spacing w:val="2"/>
          <w:sz w:val="26"/>
          <w:szCs w:val="26"/>
        </w:rPr>
        <w:t>К</w:t>
      </w:r>
      <w:r w:rsidRPr="00E35E8D">
        <w:rPr>
          <w:spacing w:val="2"/>
          <w:sz w:val="26"/>
          <w:szCs w:val="26"/>
        </w:rPr>
        <w:t>омитет образования, осуществляющего управление в сфере образования, в течение 2 (двух) рабочих дней.</w:t>
      </w:r>
    </w:p>
    <w:p w:rsidR="00660A1B" w:rsidRPr="00E35E8D" w:rsidRDefault="00660A1B" w:rsidP="00660A1B">
      <w:pPr>
        <w:shd w:val="clear" w:color="auto" w:fill="FFFFFF"/>
        <w:ind w:firstLine="72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У</w:t>
      </w:r>
      <w:r w:rsidRPr="00E35E8D">
        <w:rPr>
          <w:sz w:val="26"/>
          <w:szCs w:val="26"/>
        </w:rPr>
        <w:t xml:space="preserve">полномоченный орган в течение </w:t>
      </w:r>
      <w:r w:rsidR="00586E7C" w:rsidRPr="00E35E8D">
        <w:rPr>
          <w:sz w:val="26"/>
          <w:szCs w:val="26"/>
        </w:rPr>
        <w:t>3</w:t>
      </w:r>
      <w:r w:rsidRPr="00E35E8D">
        <w:rPr>
          <w:sz w:val="26"/>
          <w:szCs w:val="26"/>
        </w:rPr>
        <w:t xml:space="preserve"> рабочих дней со дня регистрации заявления и </w:t>
      </w:r>
      <w:r w:rsidR="00371D46" w:rsidRPr="00E35E8D">
        <w:rPr>
          <w:sz w:val="26"/>
          <w:szCs w:val="26"/>
        </w:rPr>
        <w:t>документов,</w:t>
      </w:r>
      <w:r w:rsidRPr="00E35E8D">
        <w:rPr>
          <w:sz w:val="26"/>
          <w:szCs w:val="26"/>
        </w:rPr>
        <w:t xml:space="preserve"> необходимых для предоставления муниципальной услуги, направляет</w:t>
      </w:r>
      <w:r w:rsidR="00BA144F" w:rsidRPr="00E35E8D">
        <w:rPr>
          <w:sz w:val="26"/>
          <w:szCs w:val="26"/>
        </w:rPr>
        <w:t xml:space="preserve"> заявителю </w:t>
      </w:r>
      <w:r w:rsidR="00371D46" w:rsidRPr="00E35E8D">
        <w:rPr>
          <w:sz w:val="26"/>
          <w:szCs w:val="26"/>
        </w:rPr>
        <w:t xml:space="preserve">результаты предоставления муниципальной услуги, </w:t>
      </w:r>
      <w:r w:rsidR="00BA144F" w:rsidRPr="00E35E8D">
        <w:rPr>
          <w:sz w:val="26"/>
          <w:szCs w:val="26"/>
        </w:rPr>
        <w:t xml:space="preserve">указанные </w:t>
      </w:r>
      <w:r w:rsidR="00371D46" w:rsidRPr="00E35E8D">
        <w:rPr>
          <w:sz w:val="26"/>
          <w:szCs w:val="26"/>
        </w:rPr>
        <w:t xml:space="preserve">в пунктах 2.6.1 или 2.6.3 настоящего Административного регламента, теми </w:t>
      </w:r>
      <w:r w:rsidRPr="00E35E8D">
        <w:rPr>
          <w:sz w:val="26"/>
          <w:szCs w:val="26"/>
        </w:rPr>
        <w:t>способ</w:t>
      </w:r>
      <w:r w:rsidR="00371D46" w:rsidRPr="00E35E8D">
        <w:rPr>
          <w:sz w:val="26"/>
          <w:szCs w:val="26"/>
        </w:rPr>
        <w:t>а</w:t>
      </w:r>
      <w:r w:rsidRPr="00E35E8D">
        <w:rPr>
          <w:sz w:val="26"/>
          <w:szCs w:val="26"/>
        </w:rPr>
        <w:t>м</w:t>
      </w:r>
      <w:r w:rsidR="00371D46" w:rsidRPr="00E35E8D">
        <w:rPr>
          <w:sz w:val="26"/>
          <w:szCs w:val="26"/>
        </w:rPr>
        <w:t>и</w:t>
      </w:r>
      <w:r w:rsidRPr="00E35E8D">
        <w:rPr>
          <w:sz w:val="26"/>
          <w:szCs w:val="26"/>
        </w:rPr>
        <w:t xml:space="preserve">, </w:t>
      </w:r>
      <w:r w:rsidR="00371D46" w:rsidRPr="00E35E8D">
        <w:rPr>
          <w:sz w:val="26"/>
          <w:szCs w:val="26"/>
        </w:rPr>
        <w:t xml:space="preserve">которые он </w:t>
      </w:r>
      <w:r w:rsidRPr="00E35E8D">
        <w:rPr>
          <w:sz w:val="26"/>
          <w:szCs w:val="26"/>
        </w:rPr>
        <w:t>указа</w:t>
      </w:r>
      <w:r w:rsidR="00371D46" w:rsidRPr="00E35E8D">
        <w:rPr>
          <w:sz w:val="26"/>
          <w:szCs w:val="26"/>
        </w:rPr>
        <w:t>л</w:t>
      </w:r>
      <w:r w:rsidRPr="00E35E8D">
        <w:rPr>
          <w:sz w:val="26"/>
          <w:szCs w:val="26"/>
        </w:rPr>
        <w:t xml:space="preserve"> в заявлении</w:t>
      </w:r>
      <w:r w:rsidR="00371D46" w:rsidRPr="00E35E8D">
        <w:rPr>
          <w:sz w:val="26"/>
          <w:szCs w:val="26"/>
        </w:rPr>
        <w:t>. В</w:t>
      </w:r>
      <w:r w:rsidRPr="00E35E8D">
        <w:rPr>
          <w:sz w:val="26"/>
          <w:szCs w:val="26"/>
        </w:rPr>
        <w:t xml:space="preserve"> случае подачи заявления в электронном виде</w:t>
      </w:r>
      <w:r w:rsidR="00371D46" w:rsidRPr="00E35E8D">
        <w:rPr>
          <w:sz w:val="26"/>
          <w:szCs w:val="26"/>
        </w:rPr>
        <w:t xml:space="preserve"> -</w:t>
      </w:r>
      <w:r w:rsidRPr="00E35E8D">
        <w:rPr>
          <w:sz w:val="26"/>
          <w:szCs w:val="26"/>
        </w:rPr>
        <w:t xml:space="preserve"> пут</w:t>
      </w:r>
      <w:r w:rsidR="00BA144F" w:rsidRPr="00E35E8D">
        <w:rPr>
          <w:sz w:val="26"/>
          <w:szCs w:val="26"/>
        </w:rPr>
        <w:t>ё</w:t>
      </w:r>
      <w:r w:rsidRPr="00E35E8D">
        <w:rPr>
          <w:sz w:val="26"/>
          <w:szCs w:val="26"/>
        </w:rPr>
        <w:t>м направления инфо</w:t>
      </w:r>
      <w:r w:rsidR="00371D46" w:rsidRPr="00E35E8D">
        <w:rPr>
          <w:sz w:val="26"/>
          <w:szCs w:val="26"/>
        </w:rPr>
        <w:t>рмации в личный кабинет на ЕПГУ</w:t>
      </w:r>
      <w:r w:rsidRPr="00E35E8D">
        <w:rPr>
          <w:sz w:val="26"/>
          <w:szCs w:val="26"/>
        </w:rPr>
        <w:t>.</w:t>
      </w:r>
    </w:p>
    <w:p w:rsidR="00D3401F" w:rsidRPr="00E35E8D" w:rsidRDefault="00660A1B" w:rsidP="00E412EF">
      <w:pPr>
        <w:numPr>
          <w:ilvl w:val="0"/>
          <w:numId w:val="24"/>
        </w:numPr>
        <w:shd w:val="clear" w:color="auto" w:fill="FFFFFF"/>
        <w:suppressAutoHyphens/>
        <w:ind w:left="0" w:firstLine="72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в части направления детей (комплектования) </w:t>
      </w:r>
      <w:r w:rsidRPr="00E35E8D">
        <w:rPr>
          <w:sz w:val="26"/>
          <w:szCs w:val="26"/>
        </w:rPr>
        <w:t xml:space="preserve">в дошкольные образовательные </w:t>
      </w:r>
      <w:r w:rsidR="002A2E6E" w:rsidRPr="00E35E8D">
        <w:rPr>
          <w:sz w:val="26"/>
          <w:szCs w:val="26"/>
        </w:rPr>
        <w:t>организации</w:t>
      </w:r>
      <w:r w:rsidR="00D3401F" w:rsidRPr="00E35E8D">
        <w:rPr>
          <w:sz w:val="26"/>
          <w:szCs w:val="26"/>
        </w:rPr>
        <w:t>:</w:t>
      </w:r>
    </w:p>
    <w:p w:rsidR="00D3401F" w:rsidRPr="00E35E8D" w:rsidRDefault="00660A1B" w:rsidP="00D3401F">
      <w:pPr>
        <w:shd w:val="clear" w:color="auto" w:fill="FFFFFF"/>
        <w:suppressAutoHyphens/>
        <w:ind w:firstLine="426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на очередной учебный год (в период основного комплектования) - в срок до 01 сентября после информирования заявителя о направлении в дошкольн</w:t>
      </w:r>
      <w:r w:rsidR="00E81E72">
        <w:rPr>
          <w:spacing w:val="2"/>
          <w:sz w:val="26"/>
          <w:szCs w:val="26"/>
        </w:rPr>
        <w:t>ую</w:t>
      </w:r>
      <w:r w:rsidRPr="00E35E8D">
        <w:rPr>
          <w:spacing w:val="2"/>
          <w:sz w:val="26"/>
          <w:szCs w:val="26"/>
        </w:rPr>
        <w:t xml:space="preserve"> образовательн</w:t>
      </w:r>
      <w:r w:rsidR="00E81E72">
        <w:rPr>
          <w:spacing w:val="2"/>
          <w:sz w:val="26"/>
          <w:szCs w:val="26"/>
        </w:rPr>
        <w:t>ую организацию</w:t>
      </w:r>
      <w:r w:rsidRPr="00E35E8D">
        <w:rPr>
          <w:spacing w:val="2"/>
          <w:sz w:val="26"/>
          <w:szCs w:val="26"/>
        </w:rPr>
        <w:t xml:space="preserve">; </w:t>
      </w:r>
    </w:p>
    <w:p w:rsidR="00660A1B" w:rsidRPr="00E35E8D" w:rsidRDefault="00660A1B" w:rsidP="00D3401F">
      <w:pPr>
        <w:shd w:val="clear" w:color="auto" w:fill="FFFFFF"/>
        <w:suppressAutoHyphens/>
        <w:ind w:firstLine="426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в течение учебного года (в период доукомплектования) – в срок до 30 календарных дней после информирования заявителя о направлении в дошкольн</w:t>
      </w:r>
      <w:r w:rsidR="00E81E72">
        <w:rPr>
          <w:spacing w:val="2"/>
          <w:sz w:val="26"/>
          <w:szCs w:val="26"/>
        </w:rPr>
        <w:t>ую</w:t>
      </w:r>
      <w:r w:rsidRPr="00E35E8D">
        <w:rPr>
          <w:spacing w:val="2"/>
          <w:sz w:val="26"/>
          <w:szCs w:val="26"/>
        </w:rPr>
        <w:t xml:space="preserve"> образовательн</w:t>
      </w:r>
      <w:r w:rsidR="00E81E72">
        <w:rPr>
          <w:spacing w:val="2"/>
          <w:sz w:val="26"/>
          <w:szCs w:val="26"/>
        </w:rPr>
        <w:t>ую организацию</w:t>
      </w:r>
      <w:r w:rsidRPr="00E35E8D">
        <w:rPr>
          <w:spacing w:val="2"/>
          <w:sz w:val="26"/>
          <w:szCs w:val="26"/>
        </w:rPr>
        <w:t>.</w:t>
      </w:r>
    </w:p>
    <w:p w:rsidR="00660A1B" w:rsidRPr="00E35E8D" w:rsidRDefault="00660A1B" w:rsidP="00660A1B">
      <w:pPr>
        <w:shd w:val="clear" w:color="auto" w:fill="FFFFFF"/>
        <w:ind w:firstLine="720"/>
        <w:jc w:val="both"/>
        <w:textAlignment w:val="baseline"/>
        <w:rPr>
          <w:sz w:val="26"/>
          <w:szCs w:val="26"/>
        </w:rPr>
      </w:pPr>
      <w:r w:rsidRPr="00E35E8D">
        <w:rPr>
          <w:sz w:val="26"/>
          <w:szCs w:val="26"/>
        </w:rPr>
        <w:t xml:space="preserve">Уполномоченный орган в течение </w:t>
      </w:r>
      <w:r w:rsidR="00BA144F" w:rsidRPr="00E35E8D">
        <w:rPr>
          <w:sz w:val="26"/>
          <w:szCs w:val="26"/>
        </w:rPr>
        <w:t>3</w:t>
      </w:r>
      <w:r w:rsidRPr="00E35E8D">
        <w:rPr>
          <w:sz w:val="26"/>
          <w:szCs w:val="26"/>
        </w:rPr>
        <w:t xml:space="preserve"> (</w:t>
      </w:r>
      <w:r w:rsidR="00BA144F" w:rsidRPr="00E35E8D">
        <w:rPr>
          <w:sz w:val="26"/>
          <w:szCs w:val="26"/>
        </w:rPr>
        <w:t>трёх</w:t>
      </w:r>
      <w:r w:rsidRPr="00E35E8D">
        <w:rPr>
          <w:sz w:val="26"/>
          <w:szCs w:val="26"/>
        </w:rPr>
        <w:t>) рабочих дней со дня утверждения документа о предоставлении места в дошкольно</w:t>
      </w:r>
      <w:r w:rsidR="00DF678F" w:rsidRPr="00E35E8D">
        <w:rPr>
          <w:sz w:val="26"/>
          <w:szCs w:val="26"/>
        </w:rPr>
        <w:t>й</w:t>
      </w:r>
      <w:r w:rsidRPr="00E35E8D">
        <w:rPr>
          <w:sz w:val="26"/>
          <w:szCs w:val="26"/>
        </w:rPr>
        <w:t xml:space="preserve"> образовательно</w:t>
      </w:r>
      <w:r w:rsidR="00DF678F" w:rsidRPr="00E35E8D">
        <w:rPr>
          <w:sz w:val="26"/>
          <w:szCs w:val="26"/>
        </w:rPr>
        <w:t>й организации</w:t>
      </w:r>
      <w:r w:rsidRPr="00E35E8D">
        <w:rPr>
          <w:sz w:val="26"/>
          <w:szCs w:val="26"/>
        </w:rPr>
        <w:t xml:space="preserve">, с </w:t>
      </w:r>
      <w:r w:rsidRPr="00E35E8D">
        <w:rPr>
          <w:sz w:val="26"/>
          <w:szCs w:val="26"/>
        </w:rPr>
        <w:lastRenderedPageBreak/>
        <w:t>учетом желаемой даты при</w:t>
      </w:r>
      <w:r w:rsidR="00BA144F" w:rsidRPr="00E35E8D">
        <w:rPr>
          <w:sz w:val="26"/>
          <w:szCs w:val="26"/>
        </w:rPr>
        <w:t>ё</w:t>
      </w:r>
      <w:r w:rsidRPr="00E35E8D">
        <w:rPr>
          <w:sz w:val="26"/>
          <w:szCs w:val="26"/>
        </w:rPr>
        <w:t>ма, указанной в заявлении, направляет заявителю резу</w:t>
      </w:r>
      <w:r w:rsidR="004D4429" w:rsidRPr="00E35E8D">
        <w:rPr>
          <w:sz w:val="26"/>
          <w:szCs w:val="26"/>
        </w:rPr>
        <w:t>льтат, указанный в пункте 2.6.2</w:t>
      </w:r>
      <w:r w:rsidRPr="00E35E8D">
        <w:rPr>
          <w:sz w:val="26"/>
          <w:szCs w:val="26"/>
        </w:rPr>
        <w:t xml:space="preserve"> настоящего Административного регламента.</w:t>
      </w:r>
    </w:p>
    <w:p w:rsidR="00660A1B" w:rsidRPr="00E35E8D" w:rsidRDefault="00660A1B" w:rsidP="00660A1B">
      <w:pPr>
        <w:shd w:val="clear" w:color="auto" w:fill="FFFFFF"/>
        <w:spacing w:line="315" w:lineRule="atLeast"/>
        <w:jc w:val="both"/>
        <w:textAlignment w:val="baseline"/>
        <w:rPr>
          <w:spacing w:val="2"/>
          <w:sz w:val="26"/>
          <w:szCs w:val="26"/>
        </w:rPr>
      </w:pPr>
    </w:p>
    <w:p w:rsidR="00660A1B" w:rsidRPr="00E35E8D" w:rsidRDefault="00660A1B" w:rsidP="00660A1B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E35E8D">
        <w:rPr>
          <w:rFonts w:ascii="Times New Roman" w:hAnsi="Times New Roman" w:cs="Times New Roman"/>
          <w:b/>
          <w:sz w:val="28"/>
          <w:szCs w:val="28"/>
        </w:rPr>
        <w:t>Перечень нормативных правовых актов, регулирующих отношения, возникающие в связи с предоставлением муниципальной услуги</w:t>
      </w:r>
      <w:r w:rsidR="008175F7" w:rsidRPr="00E35E8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0A1B" w:rsidRPr="00E35E8D" w:rsidRDefault="00660A1B" w:rsidP="00660A1B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660A1B" w:rsidRPr="00E35E8D" w:rsidRDefault="00660A1B" w:rsidP="008A7C6A">
      <w:pPr>
        <w:pStyle w:val="ConsPlusNormal"/>
        <w:widowControl/>
        <w:numPr>
          <w:ilvl w:val="1"/>
          <w:numId w:val="4"/>
        </w:numPr>
        <w:shd w:val="clear" w:color="auto" w:fill="FFFFFF"/>
        <w:tabs>
          <w:tab w:val="left" w:pos="0"/>
        </w:tabs>
        <w:suppressAutoHyphens/>
        <w:autoSpaceDN/>
        <w:adjustRightInd/>
        <w:ind w:left="0" w:firstLine="510"/>
        <w:jc w:val="both"/>
        <w:textAlignment w:val="baseline"/>
        <w:rPr>
          <w:rFonts w:ascii="Times New Roman" w:hAnsi="Times New Roman" w:cs="Times New Roman"/>
          <w:spacing w:val="2"/>
          <w:sz w:val="26"/>
          <w:szCs w:val="26"/>
        </w:rPr>
      </w:pP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 Предоставление муниципальной услуги осуществляется в соответствии со следующими нормативными правовыми актами:</w:t>
      </w:r>
    </w:p>
    <w:p w:rsidR="00660A1B" w:rsidRPr="00E35E8D" w:rsidRDefault="00660A1B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Федеральный закон от 29.12.2012 № 273-ФЗ «Об образовании в Российской Федерации»; </w:t>
      </w:r>
    </w:p>
    <w:p w:rsidR="00660A1B" w:rsidRPr="00E35E8D" w:rsidRDefault="00660A1B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Федеральный закон от 24.07.1998 № 124-ФЗ «Об основных гарантиях прав ребенка в Российской Федерации»;</w:t>
      </w:r>
    </w:p>
    <w:p w:rsidR="00660A1B" w:rsidRPr="00E35E8D" w:rsidRDefault="00660A1B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Федеральный закон от 06.10.2003 № 131-ФЗ «Об общих принципах организации местного самоуправления в Российской Федерации»;</w:t>
      </w:r>
    </w:p>
    <w:p w:rsidR="00660A1B" w:rsidRPr="00E35E8D" w:rsidRDefault="00660A1B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Федеральный закон от 02.05.2006 № 59-ФЗ «О порядке рассмотрения обращений граждан Российской Федерации»;</w:t>
      </w:r>
    </w:p>
    <w:p w:rsidR="00660A1B" w:rsidRPr="00E35E8D" w:rsidRDefault="00660A1B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Распоряжение Правительства Российской Федерации от 17.12.2009 </w:t>
      </w:r>
      <w:r w:rsidR="008A7C6A">
        <w:rPr>
          <w:spacing w:val="2"/>
          <w:sz w:val="26"/>
          <w:szCs w:val="26"/>
        </w:rPr>
        <w:t xml:space="preserve">        </w:t>
      </w:r>
      <w:r w:rsidRPr="00E35E8D">
        <w:rPr>
          <w:spacing w:val="2"/>
          <w:sz w:val="26"/>
          <w:szCs w:val="26"/>
        </w:rPr>
        <w:t>№ 1993-р «Об утверждении сводного перечня первоочередных государственных и муниципальных услуг, предоставляемых в электронном виде»;</w:t>
      </w:r>
    </w:p>
    <w:p w:rsidR="00660A1B" w:rsidRPr="00E35E8D" w:rsidRDefault="00660A1B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Распоряжение Правительства Российской Федерации от 25 апреля 2011 г. № 729-р «Об утверждении перечня услуг, оказываемых государственными и муниципальными учреждениями, и другими организациями, в которых размещается государственное задание (заказ) или муниципальное задание (заказ), подлежащих включению в реестры государственных или муниципальных услуг и предоставляемых в электронной форме»;</w:t>
      </w:r>
    </w:p>
    <w:p w:rsidR="00660A1B" w:rsidRPr="00E35E8D" w:rsidRDefault="00660A1B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Федеральный закон от 27.07.2010 № 210-ФЗ «Об организации предоставления государственных и муниципальных услуг»</w:t>
      </w:r>
      <w:r w:rsidR="00DD5F43" w:rsidRPr="00E35E8D">
        <w:rPr>
          <w:spacing w:val="2"/>
          <w:sz w:val="26"/>
          <w:szCs w:val="26"/>
        </w:rPr>
        <w:t>;</w:t>
      </w:r>
    </w:p>
    <w:p w:rsidR="00660A1B" w:rsidRPr="00E35E8D" w:rsidRDefault="00660A1B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Указ Президента РФ от 02.10.1992 № 1157 «О дополнительных мерах государственной поддержки инвалидов»;</w:t>
      </w:r>
    </w:p>
    <w:p w:rsidR="00660A1B" w:rsidRPr="00E35E8D" w:rsidRDefault="00660A1B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Указ Президента РФ от </w:t>
      </w:r>
      <w:r w:rsidR="00B6369C" w:rsidRPr="00E35E8D">
        <w:rPr>
          <w:spacing w:val="2"/>
          <w:sz w:val="26"/>
          <w:szCs w:val="26"/>
        </w:rPr>
        <w:t>23</w:t>
      </w:r>
      <w:r w:rsidRPr="00E35E8D">
        <w:rPr>
          <w:spacing w:val="2"/>
          <w:sz w:val="26"/>
          <w:szCs w:val="26"/>
        </w:rPr>
        <w:t>.0</w:t>
      </w:r>
      <w:r w:rsidR="00B6369C" w:rsidRPr="00E35E8D">
        <w:rPr>
          <w:spacing w:val="2"/>
          <w:sz w:val="26"/>
          <w:szCs w:val="26"/>
        </w:rPr>
        <w:t>1</w:t>
      </w:r>
      <w:r w:rsidRPr="00E35E8D">
        <w:rPr>
          <w:spacing w:val="2"/>
          <w:sz w:val="26"/>
          <w:szCs w:val="26"/>
        </w:rPr>
        <w:t>.</w:t>
      </w:r>
      <w:r w:rsidR="00B6369C" w:rsidRPr="00E35E8D">
        <w:rPr>
          <w:spacing w:val="2"/>
          <w:sz w:val="26"/>
          <w:szCs w:val="26"/>
        </w:rPr>
        <w:t>2024</w:t>
      </w:r>
      <w:r w:rsidRPr="00E35E8D">
        <w:rPr>
          <w:spacing w:val="2"/>
          <w:sz w:val="26"/>
          <w:szCs w:val="26"/>
        </w:rPr>
        <w:t xml:space="preserve"> № </w:t>
      </w:r>
      <w:r w:rsidR="00B6369C" w:rsidRPr="00E35E8D">
        <w:rPr>
          <w:spacing w:val="2"/>
          <w:sz w:val="26"/>
          <w:szCs w:val="26"/>
        </w:rPr>
        <w:t>63</w:t>
      </w:r>
      <w:r w:rsidRPr="00E35E8D">
        <w:rPr>
          <w:spacing w:val="2"/>
          <w:sz w:val="26"/>
          <w:szCs w:val="26"/>
        </w:rPr>
        <w:t xml:space="preserve"> «О мерах по социальной поддержке многодетных семей»;</w:t>
      </w:r>
    </w:p>
    <w:p w:rsidR="00F47662" w:rsidRPr="00E35E8D" w:rsidRDefault="00F47662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Указ Президента РФ </w:t>
      </w:r>
      <w:r w:rsidRPr="00E35E8D">
        <w:rPr>
          <w:sz w:val="26"/>
          <w:szCs w:val="26"/>
        </w:rPr>
        <w:t>от 21 сентября 2022 г. № 647 «Об объявлении частичной мобилизации в Российской Федерации»;</w:t>
      </w:r>
    </w:p>
    <w:p w:rsidR="00660A1B" w:rsidRPr="00E35E8D" w:rsidRDefault="00660A1B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Федеральный закон от 07.02.2011 № 3-ФЗ «О полиции»;</w:t>
      </w:r>
    </w:p>
    <w:p w:rsidR="00660A1B" w:rsidRDefault="00660A1B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Федеральный закон от 27.05.1998 № 76-ФЗ «О статусе военнослужащих»;</w:t>
      </w:r>
    </w:p>
    <w:p w:rsidR="00BC7D59" w:rsidRPr="00E35E8D" w:rsidRDefault="00BC7D59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Федеральный закон от </w:t>
      </w:r>
      <w:r>
        <w:rPr>
          <w:spacing w:val="2"/>
          <w:sz w:val="26"/>
          <w:szCs w:val="26"/>
        </w:rPr>
        <w:t>03</w:t>
      </w:r>
      <w:r w:rsidRPr="00E35E8D">
        <w:rPr>
          <w:spacing w:val="2"/>
          <w:sz w:val="26"/>
          <w:szCs w:val="26"/>
        </w:rPr>
        <w:t>.0</w:t>
      </w:r>
      <w:r>
        <w:rPr>
          <w:spacing w:val="2"/>
          <w:sz w:val="26"/>
          <w:szCs w:val="26"/>
        </w:rPr>
        <w:t>7</w:t>
      </w:r>
      <w:r w:rsidRPr="00E35E8D">
        <w:rPr>
          <w:spacing w:val="2"/>
          <w:sz w:val="26"/>
          <w:szCs w:val="26"/>
        </w:rPr>
        <w:t>.</w:t>
      </w:r>
      <w:r>
        <w:rPr>
          <w:spacing w:val="2"/>
          <w:sz w:val="26"/>
          <w:szCs w:val="26"/>
        </w:rPr>
        <w:t>2016</w:t>
      </w:r>
      <w:r w:rsidRPr="00E35E8D">
        <w:rPr>
          <w:spacing w:val="2"/>
          <w:sz w:val="26"/>
          <w:szCs w:val="26"/>
        </w:rPr>
        <w:t xml:space="preserve"> № </w:t>
      </w:r>
      <w:r>
        <w:rPr>
          <w:spacing w:val="2"/>
          <w:sz w:val="26"/>
          <w:szCs w:val="26"/>
        </w:rPr>
        <w:t>22</w:t>
      </w:r>
      <w:r w:rsidRPr="00E35E8D">
        <w:rPr>
          <w:spacing w:val="2"/>
          <w:sz w:val="26"/>
          <w:szCs w:val="26"/>
        </w:rPr>
        <w:t xml:space="preserve">6-ФЗ «О </w:t>
      </w:r>
      <w:r>
        <w:rPr>
          <w:spacing w:val="2"/>
          <w:sz w:val="26"/>
          <w:szCs w:val="26"/>
        </w:rPr>
        <w:t>войсках национальной гвардии Российской Федерации</w:t>
      </w:r>
      <w:r w:rsidRPr="00E35E8D">
        <w:rPr>
          <w:spacing w:val="2"/>
          <w:sz w:val="26"/>
          <w:szCs w:val="26"/>
        </w:rPr>
        <w:t>»</w:t>
      </w:r>
      <w:r>
        <w:rPr>
          <w:spacing w:val="2"/>
          <w:sz w:val="26"/>
          <w:szCs w:val="26"/>
        </w:rPr>
        <w:t>;</w:t>
      </w:r>
    </w:p>
    <w:p w:rsidR="00660A1B" w:rsidRPr="00E35E8D" w:rsidRDefault="00660A1B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z w:val="26"/>
          <w:szCs w:val="26"/>
        </w:rPr>
        <w:t>Закон Российской Федерации от 17 января 1992 г. № 2202-1 «О прокуратуре Российской Федерации»</w:t>
      </w:r>
      <w:r w:rsidRPr="00E35E8D">
        <w:rPr>
          <w:spacing w:val="2"/>
          <w:sz w:val="26"/>
          <w:szCs w:val="26"/>
        </w:rPr>
        <w:t>;</w:t>
      </w:r>
    </w:p>
    <w:p w:rsidR="00660A1B" w:rsidRPr="00E35E8D" w:rsidRDefault="00660A1B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Закон Российской Федерации от 26.06.1992 № 3132-1 «О статусе судей в Российской Федерации»;</w:t>
      </w:r>
    </w:p>
    <w:p w:rsidR="00660A1B" w:rsidRPr="00E35E8D" w:rsidRDefault="00660A1B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z w:val="26"/>
          <w:szCs w:val="26"/>
        </w:rPr>
        <w:t>Федеральный закон от 28 декабря 2010 г. № 403-ФЗ «О Следственном комитете Российской Федерации»;</w:t>
      </w:r>
    </w:p>
    <w:p w:rsidR="00660A1B" w:rsidRPr="00E35E8D" w:rsidRDefault="00660A1B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Закон Российской Федерации от 15.05.1991 № 1244-1 «О социальной защите граждан, подвергшихся воздействию радиации вследствие катастрофы на Чернобыльской АЭС»;</w:t>
      </w:r>
    </w:p>
    <w:p w:rsidR="00660A1B" w:rsidRPr="00E35E8D" w:rsidRDefault="00660A1B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Федеральный закон от 21.12.1994 № 69-ФЗ «О пожарной безопасности»;</w:t>
      </w:r>
    </w:p>
    <w:p w:rsidR="00660A1B" w:rsidRPr="00E35E8D" w:rsidRDefault="00660A1B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lastRenderedPageBreak/>
        <w:t>Федеральный закон 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Федерации»;</w:t>
      </w:r>
    </w:p>
    <w:p w:rsidR="00660A1B" w:rsidRPr="00E35E8D" w:rsidRDefault="00660A1B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постановление Правительства Российской Федерации от 09.02.2004 </w:t>
      </w:r>
      <w:r w:rsidR="000F6358">
        <w:rPr>
          <w:spacing w:val="2"/>
          <w:sz w:val="26"/>
          <w:szCs w:val="26"/>
        </w:rPr>
        <w:t xml:space="preserve">     </w:t>
      </w:r>
      <w:r w:rsidR="008907CA">
        <w:rPr>
          <w:spacing w:val="2"/>
          <w:sz w:val="26"/>
          <w:szCs w:val="26"/>
        </w:rPr>
        <w:t xml:space="preserve"> </w:t>
      </w:r>
      <w:r w:rsidRPr="00E35E8D">
        <w:rPr>
          <w:spacing w:val="2"/>
          <w:sz w:val="26"/>
          <w:szCs w:val="26"/>
        </w:rPr>
        <w:t>№ 65 «О дополнительных гарантиях и компенсациях военнослужащим и сотрудникам федеральных органов исполнительной власти, участвующим в контртеррористических операциях и обеспечивающим правопорядок и общественную безопасность на территории Северо-Кавказского региона Российской Федерации»;</w:t>
      </w:r>
    </w:p>
    <w:p w:rsidR="00660A1B" w:rsidRPr="00E35E8D" w:rsidRDefault="00660A1B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постановление Правительства Российской Федерации от 25.08.1999 </w:t>
      </w:r>
      <w:r w:rsidR="000F6358">
        <w:rPr>
          <w:spacing w:val="2"/>
          <w:sz w:val="26"/>
          <w:szCs w:val="26"/>
        </w:rPr>
        <w:t xml:space="preserve">     </w:t>
      </w:r>
      <w:r w:rsidR="008907CA">
        <w:rPr>
          <w:spacing w:val="2"/>
          <w:sz w:val="26"/>
          <w:szCs w:val="26"/>
        </w:rPr>
        <w:t xml:space="preserve"> </w:t>
      </w:r>
      <w:r w:rsidRPr="00E35E8D">
        <w:rPr>
          <w:spacing w:val="2"/>
          <w:sz w:val="26"/>
          <w:szCs w:val="26"/>
        </w:rPr>
        <w:t>№ 936 «О дополнительных мерах по социальной защите членов семей военнослужащих и сотрудников органов внутренних дел,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обязанностей»;</w:t>
      </w:r>
    </w:p>
    <w:p w:rsidR="00660A1B" w:rsidRPr="00E35E8D" w:rsidRDefault="00660A1B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z w:val="26"/>
          <w:szCs w:val="26"/>
        </w:rPr>
        <w:t>постановление Верховного Совета Российской Федерации от 27 декабря 1991 г. № 2123-1 «О распространении действия Закона РСФСР «О социальной защите граждан, подвергшихся воздействию радиации вследствие катастрофы на Чернобыльской АЭС» на граждан из подразделений особого риска»;</w:t>
      </w:r>
    </w:p>
    <w:p w:rsidR="00660A1B" w:rsidRPr="008A7C6A" w:rsidRDefault="00660A1B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z w:val="26"/>
          <w:szCs w:val="26"/>
        </w:rPr>
        <w:t xml:space="preserve">Федеральный закон от 01.10.2019 № 328-ФЗ «О службе в органах </w:t>
      </w:r>
      <w:r w:rsidRPr="008A7C6A">
        <w:rPr>
          <w:sz w:val="26"/>
          <w:szCs w:val="26"/>
        </w:rPr>
        <w:t>принудительного исполнения Российской Федерации и внесении изменений в отдельные законодательные акты Российской Федерации»;</w:t>
      </w:r>
    </w:p>
    <w:p w:rsidR="00660A1B" w:rsidRPr="008A7C6A" w:rsidRDefault="00660A1B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8A7C6A">
        <w:rPr>
          <w:sz w:val="26"/>
          <w:szCs w:val="26"/>
        </w:rPr>
        <w:t xml:space="preserve">приказ </w:t>
      </w:r>
      <w:proofErr w:type="spellStart"/>
      <w:r w:rsidRPr="008A7C6A">
        <w:rPr>
          <w:sz w:val="26"/>
          <w:szCs w:val="26"/>
        </w:rPr>
        <w:t>Минпросвещения</w:t>
      </w:r>
      <w:proofErr w:type="spellEnd"/>
      <w:r w:rsidRPr="008A7C6A">
        <w:rPr>
          <w:sz w:val="26"/>
          <w:szCs w:val="26"/>
        </w:rPr>
        <w:t xml:space="preserve"> России от 15 мая 2020 г. № 236 «Об утверждении Порядка приема на </w:t>
      </w:r>
      <w:proofErr w:type="gramStart"/>
      <w:r w:rsidRPr="008A7C6A">
        <w:rPr>
          <w:sz w:val="26"/>
          <w:szCs w:val="26"/>
        </w:rPr>
        <w:t>обучение по</w:t>
      </w:r>
      <w:proofErr w:type="gramEnd"/>
      <w:r w:rsidRPr="008A7C6A">
        <w:rPr>
          <w:sz w:val="26"/>
          <w:szCs w:val="26"/>
        </w:rPr>
        <w:t xml:space="preserve"> образовательным программам дошкольного образования»</w:t>
      </w:r>
      <w:r w:rsidR="008A7C6A" w:rsidRPr="008A7C6A">
        <w:rPr>
          <w:sz w:val="26"/>
          <w:szCs w:val="26"/>
        </w:rPr>
        <w:t xml:space="preserve">; </w:t>
      </w:r>
    </w:p>
    <w:p w:rsidR="008A7C6A" w:rsidRPr="008A7C6A" w:rsidRDefault="008A7C6A" w:rsidP="008A7C6A">
      <w:pPr>
        <w:numPr>
          <w:ilvl w:val="0"/>
          <w:numId w:val="14"/>
        </w:numPr>
        <w:shd w:val="clear" w:color="auto" w:fill="FFFFFF"/>
        <w:tabs>
          <w:tab w:val="left" w:pos="0"/>
        </w:tabs>
        <w:suppressAutoHyphens/>
        <w:ind w:left="0" w:firstLine="851"/>
        <w:jc w:val="both"/>
        <w:textAlignment w:val="baseline"/>
        <w:rPr>
          <w:spacing w:val="1"/>
          <w:sz w:val="26"/>
          <w:szCs w:val="26"/>
        </w:rPr>
      </w:pPr>
      <w:r w:rsidRPr="008A7C6A">
        <w:rPr>
          <w:spacing w:val="1"/>
          <w:sz w:val="26"/>
          <w:szCs w:val="26"/>
        </w:rPr>
        <w:t>приказ Министерства труда и социальной защиты Российской Федерации от 27.09.2024 № 513 «Об утверждении порядка подтверждения статуса многодетной семьи в Российской Федерации по месту требования с использованием сведений, предусмотренных пунктом 3 распоряжения Правительства Российской Федерации от 29 июня 2024 г. № 1725-р».</w:t>
      </w:r>
    </w:p>
    <w:p w:rsidR="008A7C6A" w:rsidRPr="00E35E8D" w:rsidRDefault="008A7C6A" w:rsidP="008A7C6A">
      <w:pPr>
        <w:shd w:val="clear" w:color="auto" w:fill="FFFFFF"/>
        <w:tabs>
          <w:tab w:val="left" w:pos="0"/>
        </w:tabs>
        <w:suppressAutoHyphens/>
        <w:ind w:left="907"/>
        <w:jc w:val="both"/>
        <w:textAlignment w:val="baseline"/>
        <w:rPr>
          <w:spacing w:val="2"/>
          <w:sz w:val="26"/>
          <w:szCs w:val="26"/>
        </w:rPr>
      </w:pPr>
    </w:p>
    <w:p w:rsidR="00660A1B" w:rsidRPr="00CE3388" w:rsidRDefault="00660A1B" w:rsidP="00660A1B">
      <w:pPr>
        <w:shd w:val="clear" w:color="auto" w:fill="FFFFFF"/>
        <w:spacing w:line="315" w:lineRule="atLeast"/>
        <w:jc w:val="center"/>
        <w:textAlignment w:val="baseline"/>
        <w:rPr>
          <w:b/>
          <w:spacing w:val="2"/>
          <w:sz w:val="28"/>
          <w:szCs w:val="28"/>
        </w:rPr>
      </w:pPr>
      <w:r w:rsidRPr="00CE3388">
        <w:rPr>
          <w:b/>
          <w:spacing w:val="2"/>
          <w:sz w:val="28"/>
          <w:szCs w:val="28"/>
        </w:rPr>
        <w:t xml:space="preserve">Исчерпывающий перечень документов, </w:t>
      </w:r>
    </w:p>
    <w:p w:rsidR="008907CA" w:rsidRDefault="00660A1B" w:rsidP="00660A1B">
      <w:pPr>
        <w:shd w:val="clear" w:color="auto" w:fill="FFFFFF"/>
        <w:spacing w:line="315" w:lineRule="atLeast"/>
        <w:jc w:val="center"/>
        <w:textAlignment w:val="baseline"/>
        <w:rPr>
          <w:b/>
          <w:spacing w:val="2"/>
          <w:sz w:val="12"/>
          <w:szCs w:val="12"/>
        </w:rPr>
      </w:pPr>
      <w:proofErr w:type="gramStart"/>
      <w:r w:rsidRPr="00CE3388">
        <w:rPr>
          <w:b/>
          <w:spacing w:val="2"/>
          <w:sz w:val="28"/>
          <w:szCs w:val="28"/>
        </w:rPr>
        <w:t>необходимых</w:t>
      </w:r>
      <w:proofErr w:type="gramEnd"/>
      <w:r w:rsidRPr="00CE3388">
        <w:rPr>
          <w:b/>
          <w:spacing w:val="2"/>
          <w:sz w:val="28"/>
          <w:szCs w:val="28"/>
        </w:rPr>
        <w:t xml:space="preserve"> и обязательных для предоставления муниципальной услуги</w:t>
      </w:r>
    </w:p>
    <w:p w:rsidR="00DD4A70" w:rsidRPr="00DD4A70" w:rsidRDefault="00DD4A70" w:rsidP="00660A1B">
      <w:pPr>
        <w:shd w:val="clear" w:color="auto" w:fill="FFFFFF"/>
        <w:spacing w:line="315" w:lineRule="atLeast"/>
        <w:jc w:val="center"/>
        <w:textAlignment w:val="baseline"/>
        <w:rPr>
          <w:spacing w:val="2"/>
          <w:sz w:val="12"/>
          <w:szCs w:val="12"/>
        </w:rPr>
      </w:pPr>
    </w:p>
    <w:p w:rsidR="00660A1B" w:rsidRPr="00E35E8D" w:rsidRDefault="00660A1B" w:rsidP="00E412EF">
      <w:pPr>
        <w:numPr>
          <w:ilvl w:val="1"/>
          <w:numId w:val="4"/>
        </w:numPr>
        <w:tabs>
          <w:tab w:val="left" w:pos="1418"/>
        </w:tabs>
        <w:suppressAutoHyphens/>
        <w:ind w:left="0" w:firstLine="68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Перечень документов, необходимых для предоставления муниципальной услуги:</w:t>
      </w:r>
    </w:p>
    <w:p w:rsidR="00660A1B" w:rsidRPr="00CE3388" w:rsidRDefault="00660A1B" w:rsidP="00CD175A">
      <w:pPr>
        <w:tabs>
          <w:tab w:val="left" w:pos="1418"/>
        </w:tabs>
        <w:ind w:firstLine="907"/>
        <w:jc w:val="both"/>
        <w:textAlignment w:val="baseline"/>
        <w:rPr>
          <w:spacing w:val="2"/>
          <w:sz w:val="12"/>
          <w:szCs w:val="12"/>
        </w:rPr>
      </w:pPr>
    </w:p>
    <w:p w:rsidR="009C2547" w:rsidRPr="00E35E8D" w:rsidRDefault="00660A1B" w:rsidP="00386837">
      <w:pPr>
        <w:pStyle w:val="aleft1"/>
        <w:numPr>
          <w:ilvl w:val="0"/>
          <w:numId w:val="45"/>
        </w:numPr>
        <w:ind w:left="0" w:firstLine="709"/>
        <w:jc w:val="both"/>
        <w:rPr>
          <w:sz w:val="26"/>
          <w:szCs w:val="26"/>
        </w:rPr>
      </w:pPr>
      <w:r w:rsidRPr="00E35E8D">
        <w:rPr>
          <w:sz w:val="26"/>
          <w:szCs w:val="26"/>
        </w:rPr>
        <w:t xml:space="preserve">документ, удостоверяющий личность заявителя (родителя или законного представителя), либо документ, удостоверяющий личность иностранного гражданина или лиц без гражданства в Российской Федерации. </w:t>
      </w:r>
      <w:r w:rsidR="009C2547" w:rsidRPr="00E35E8D">
        <w:rPr>
          <w:sz w:val="26"/>
          <w:szCs w:val="26"/>
        </w:rPr>
        <w:t xml:space="preserve"> </w:t>
      </w:r>
      <w:r w:rsidRPr="00E35E8D">
        <w:rPr>
          <w:sz w:val="26"/>
          <w:szCs w:val="26"/>
        </w:rPr>
        <w:t>При направлении заявления посредством ЕПГУ передаются те данные о документе, удостоверяющем личность заявителя, которые были указаны пользователем при создании и подтверждении учетной записи в ЕСИА. Указанные сведения могут быть проверены путем направления</w:t>
      </w:r>
      <w:r w:rsidR="009C2547" w:rsidRPr="00E35E8D">
        <w:rPr>
          <w:sz w:val="26"/>
          <w:szCs w:val="26"/>
        </w:rPr>
        <w:t xml:space="preserve"> запроса с использованием СМЭВ.</w:t>
      </w:r>
    </w:p>
    <w:p w:rsidR="009C2547" w:rsidRPr="00E35E8D" w:rsidRDefault="00660A1B" w:rsidP="00386837">
      <w:pPr>
        <w:pStyle w:val="aleft1"/>
        <w:numPr>
          <w:ilvl w:val="0"/>
          <w:numId w:val="45"/>
        </w:numPr>
        <w:ind w:left="0" w:firstLine="709"/>
        <w:jc w:val="both"/>
        <w:rPr>
          <w:sz w:val="26"/>
          <w:szCs w:val="26"/>
        </w:rPr>
      </w:pPr>
      <w:r w:rsidRPr="00E35E8D">
        <w:rPr>
          <w:sz w:val="26"/>
          <w:szCs w:val="26"/>
        </w:rPr>
        <w:t>документ психолого-медико-педагогической комиссии (при необходимости);</w:t>
      </w:r>
    </w:p>
    <w:p w:rsidR="00660A1B" w:rsidRPr="00E35E8D" w:rsidRDefault="00660A1B" w:rsidP="00386837">
      <w:pPr>
        <w:pStyle w:val="aleft1"/>
        <w:numPr>
          <w:ilvl w:val="0"/>
          <w:numId w:val="45"/>
        </w:numPr>
        <w:ind w:left="0" w:firstLine="709"/>
        <w:jc w:val="both"/>
        <w:rPr>
          <w:sz w:val="26"/>
          <w:szCs w:val="26"/>
        </w:rPr>
      </w:pPr>
      <w:r w:rsidRPr="00E35E8D">
        <w:rPr>
          <w:sz w:val="26"/>
          <w:szCs w:val="26"/>
        </w:rPr>
        <w:t>документ, подтверждающий потребность в обучении в группе оздоровительной направленности (при необходимости).</w:t>
      </w:r>
    </w:p>
    <w:p w:rsidR="009C2547" w:rsidRPr="00E35E8D" w:rsidRDefault="009C2547" w:rsidP="0076495D">
      <w:pPr>
        <w:pStyle w:val="aleft1"/>
        <w:ind w:firstLine="851"/>
        <w:jc w:val="both"/>
        <w:rPr>
          <w:sz w:val="26"/>
          <w:szCs w:val="26"/>
        </w:rPr>
      </w:pPr>
      <w:r w:rsidRPr="00E35E8D">
        <w:rPr>
          <w:sz w:val="26"/>
          <w:szCs w:val="26"/>
        </w:rPr>
        <w:t xml:space="preserve">2.9.1 </w:t>
      </w:r>
      <w:r w:rsidR="00660A1B" w:rsidRPr="00E35E8D">
        <w:rPr>
          <w:sz w:val="26"/>
          <w:szCs w:val="26"/>
        </w:rPr>
        <w:t>Родители (законные предс</w:t>
      </w:r>
      <w:r w:rsidRPr="00E35E8D">
        <w:rPr>
          <w:sz w:val="26"/>
          <w:szCs w:val="26"/>
        </w:rPr>
        <w:t xml:space="preserve">тавители) предъявляют следующий </w:t>
      </w:r>
      <w:r w:rsidR="00660A1B" w:rsidRPr="00E35E8D">
        <w:rPr>
          <w:sz w:val="26"/>
          <w:szCs w:val="26"/>
        </w:rPr>
        <w:t>перечень дополнительных документов:</w:t>
      </w:r>
    </w:p>
    <w:p w:rsidR="009C2547" w:rsidRPr="00E35E8D" w:rsidRDefault="009C2547" w:rsidP="0076495D">
      <w:pPr>
        <w:pStyle w:val="aleft1"/>
        <w:ind w:firstLine="1134"/>
        <w:jc w:val="both"/>
        <w:rPr>
          <w:sz w:val="26"/>
          <w:szCs w:val="26"/>
        </w:rPr>
      </w:pPr>
      <w:r w:rsidRPr="00E35E8D">
        <w:rPr>
          <w:sz w:val="26"/>
          <w:szCs w:val="26"/>
        </w:rPr>
        <w:lastRenderedPageBreak/>
        <w:t xml:space="preserve">1) </w:t>
      </w:r>
      <w:r w:rsidR="00660A1B" w:rsidRPr="00E35E8D">
        <w:rPr>
          <w:sz w:val="26"/>
          <w:szCs w:val="26"/>
        </w:rPr>
        <w:t>наличие права на специальные меры поддержки (гарантии) отдельных категорий граждан и их семей (при необходимости);</w:t>
      </w:r>
    </w:p>
    <w:p w:rsidR="009C2547" w:rsidRPr="00E35E8D" w:rsidRDefault="009C2547" w:rsidP="0076495D">
      <w:pPr>
        <w:pStyle w:val="aleft1"/>
        <w:ind w:firstLine="1134"/>
        <w:jc w:val="both"/>
        <w:rPr>
          <w:sz w:val="26"/>
          <w:szCs w:val="26"/>
        </w:rPr>
      </w:pPr>
      <w:r w:rsidRPr="00E35E8D">
        <w:rPr>
          <w:sz w:val="26"/>
          <w:szCs w:val="26"/>
        </w:rPr>
        <w:t xml:space="preserve">2) </w:t>
      </w:r>
      <w:r w:rsidR="00660A1B" w:rsidRPr="00E35E8D">
        <w:rPr>
          <w:sz w:val="26"/>
          <w:szCs w:val="26"/>
        </w:rPr>
        <w:t>свидетельство о рождении ребенка, выданное на территории Российской Федерац</w:t>
      </w:r>
      <w:r w:rsidRPr="00E35E8D">
        <w:rPr>
          <w:sz w:val="26"/>
          <w:szCs w:val="26"/>
        </w:rPr>
        <w:t>ии</w:t>
      </w:r>
      <w:r w:rsidR="003D5EE8" w:rsidRPr="00E35E8D">
        <w:rPr>
          <w:sz w:val="26"/>
          <w:szCs w:val="26"/>
        </w:rPr>
        <w:t>, или выписку из Единого государственного реестра записей актов гражданского состояния, содержащую реквизиты записи акта о рождении ребенка</w:t>
      </w:r>
      <w:r w:rsidRPr="00E35E8D">
        <w:rPr>
          <w:sz w:val="26"/>
          <w:szCs w:val="26"/>
        </w:rPr>
        <w:t xml:space="preserve"> (по собственной инициативе);</w:t>
      </w:r>
    </w:p>
    <w:p w:rsidR="007D6ABA" w:rsidRPr="00E35E8D" w:rsidRDefault="007D6ABA" w:rsidP="0076495D">
      <w:pPr>
        <w:pStyle w:val="aleft1"/>
        <w:ind w:firstLine="1134"/>
        <w:jc w:val="both"/>
        <w:rPr>
          <w:sz w:val="26"/>
          <w:szCs w:val="26"/>
        </w:rPr>
      </w:pPr>
      <w:r w:rsidRPr="00E35E8D">
        <w:rPr>
          <w:sz w:val="26"/>
          <w:szCs w:val="26"/>
        </w:rPr>
        <w:t>3) документ, подтверждающий установление опеки (при наличии) (по собственной инициативе);</w:t>
      </w:r>
    </w:p>
    <w:p w:rsidR="00660A1B" w:rsidRPr="00E35E8D" w:rsidRDefault="007D6ABA" w:rsidP="0076495D">
      <w:pPr>
        <w:pStyle w:val="aleft1"/>
        <w:ind w:firstLine="1134"/>
        <w:jc w:val="both"/>
        <w:rPr>
          <w:sz w:val="26"/>
          <w:szCs w:val="26"/>
        </w:rPr>
      </w:pPr>
      <w:r w:rsidRPr="00E35E8D">
        <w:rPr>
          <w:sz w:val="26"/>
          <w:szCs w:val="26"/>
        </w:rPr>
        <w:t xml:space="preserve">4) </w:t>
      </w:r>
      <w:r w:rsidR="00660A1B" w:rsidRPr="00E35E8D">
        <w:rPr>
          <w:sz w:val="26"/>
          <w:szCs w:val="26"/>
        </w:rPr>
        <w:t>свидетельство о регистрации ребенка по месту жительства или по месту пребывания на закрепленной территории (по собственной инициативе). В случае отсутств</w:t>
      </w:r>
      <w:r w:rsidR="00825BD9">
        <w:rPr>
          <w:sz w:val="26"/>
          <w:szCs w:val="26"/>
        </w:rPr>
        <w:t>ия</w:t>
      </w:r>
      <w:r w:rsidR="00660A1B" w:rsidRPr="00E35E8D">
        <w:rPr>
          <w:sz w:val="26"/>
          <w:szCs w:val="26"/>
        </w:rPr>
        <w:t xml:space="preserve"> данного документа – документ, содержащий сведения о месте пребывания, месте фактического проживания ребенка.</w:t>
      </w:r>
    </w:p>
    <w:p w:rsidR="009C2547" w:rsidRPr="00CE3388" w:rsidRDefault="009C2547" w:rsidP="009C2547">
      <w:pPr>
        <w:pStyle w:val="aleft1"/>
        <w:ind w:firstLine="1211"/>
        <w:jc w:val="both"/>
        <w:rPr>
          <w:sz w:val="12"/>
          <w:szCs w:val="12"/>
        </w:rPr>
      </w:pPr>
    </w:p>
    <w:p w:rsidR="00660A1B" w:rsidRPr="00E35E8D" w:rsidRDefault="00660A1B" w:rsidP="00660A1B">
      <w:pPr>
        <w:pStyle w:val="aleft1"/>
        <w:ind w:firstLine="680"/>
        <w:jc w:val="both"/>
        <w:rPr>
          <w:sz w:val="26"/>
          <w:szCs w:val="26"/>
        </w:rPr>
      </w:pPr>
      <w:r w:rsidRPr="00E35E8D">
        <w:rPr>
          <w:sz w:val="26"/>
          <w:szCs w:val="26"/>
        </w:rPr>
        <w:t>Родители (законные представители) ребенка, являющиеся иностранными гражданами или лицами без гражданства, дополнительно предъявляют    докумен</w:t>
      </w:r>
      <w:proofErr w:type="gramStart"/>
      <w:r w:rsidRPr="00E35E8D">
        <w:rPr>
          <w:sz w:val="26"/>
          <w:szCs w:val="26"/>
        </w:rPr>
        <w:t>т</w:t>
      </w:r>
      <w:r w:rsidR="005659F7" w:rsidRPr="00E35E8D">
        <w:rPr>
          <w:sz w:val="26"/>
          <w:szCs w:val="26"/>
        </w:rPr>
        <w:t>(</w:t>
      </w:r>
      <w:proofErr w:type="gramEnd"/>
      <w:r w:rsidR="005659F7" w:rsidRPr="00E35E8D">
        <w:rPr>
          <w:sz w:val="26"/>
          <w:szCs w:val="26"/>
        </w:rPr>
        <w:t>-ы), удостоверяющий</w:t>
      </w:r>
      <w:r w:rsidRPr="00E35E8D">
        <w:rPr>
          <w:sz w:val="26"/>
          <w:szCs w:val="26"/>
        </w:rPr>
        <w:t>(</w:t>
      </w:r>
      <w:r w:rsidR="005659F7" w:rsidRPr="00E35E8D">
        <w:rPr>
          <w:sz w:val="26"/>
          <w:szCs w:val="26"/>
        </w:rPr>
        <w:t>-</w:t>
      </w:r>
      <w:r w:rsidRPr="00E35E8D">
        <w:rPr>
          <w:sz w:val="26"/>
          <w:szCs w:val="26"/>
        </w:rPr>
        <w:t>е) ли</w:t>
      </w:r>
      <w:r w:rsidR="005659F7" w:rsidRPr="00E35E8D">
        <w:rPr>
          <w:sz w:val="26"/>
          <w:szCs w:val="26"/>
        </w:rPr>
        <w:t>чность ребенка и подтверждающий</w:t>
      </w:r>
      <w:r w:rsidRPr="00E35E8D">
        <w:rPr>
          <w:sz w:val="26"/>
          <w:szCs w:val="26"/>
        </w:rPr>
        <w:t>(</w:t>
      </w:r>
      <w:r w:rsidR="005659F7" w:rsidRPr="00E35E8D">
        <w:rPr>
          <w:sz w:val="26"/>
          <w:szCs w:val="26"/>
        </w:rPr>
        <w:t>-</w:t>
      </w:r>
      <w:r w:rsidRPr="00E35E8D">
        <w:rPr>
          <w:sz w:val="26"/>
          <w:szCs w:val="26"/>
        </w:rPr>
        <w:t xml:space="preserve">е) законность представления прав ребенка, а также документ, подтверждающий право заявителя на пребывание в Российской Федерации. Иностранные граждане и лица без гражданства все документы представляют на русском языке или вместе с заверенным переводом на русский язык.  </w:t>
      </w:r>
    </w:p>
    <w:p w:rsidR="009C2547" w:rsidRPr="00E35E8D" w:rsidRDefault="00660A1B" w:rsidP="009C2547">
      <w:pPr>
        <w:pStyle w:val="aleft1"/>
        <w:ind w:firstLine="680"/>
        <w:jc w:val="both"/>
        <w:rPr>
          <w:sz w:val="26"/>
          <w:szCs w:val="26"/>
        </w:rPr>
      </w:pPr>
      <w:r w:rsidRPr="00E35E8D">
        <w:rPr>
          <w:sz w:val="26"/>
          <w:szCs w:val="26"/>
        </w:rPr>
        <w:t>В случае обращения за предоставлением муниципальной услуги представителем заявителя дополнительно предъявляют документ, удостоверяющий личность представителя заявителя, и документ, подтверждающий полномочия представителя заявителя (доверенность, о</w:t>
      </w:r>
      <w:r w:rsidR="009C2547" w:rsidRPr="00E35E8D">
        <w:rPr>
          <w:sz w:val="26"/>
          <w:szCs w:val="26"/>
        </w:rPr>
        <w:t>формленная надлежащим образом).</w:t>
      </w:r>
    </w:p>
    <w:p w:rsidR="00660A1B" w:rsidRPr="00E35E8D" w:rsidRDefault="009C2547" w:rsidP="009C2547">
      <w:pPr>
        <w:pStyle w:val="aleft1"/>
        <w:ind w:firstLine="680"/>
        <w:jc w:val="both"/>
        <w:rPr>
          <w:sz w:val="26"/>
          <w:szCs w:val="26"/>
        </w:rPr>
      </w:pPr>
      <w:r w:rsidRPr="00E35E8D">
        <w:rPr>
          <w:sz w:val="26"/>
          <w:szCs w:val="26"/>
        </w:rPr>
        <w:t xml:space="preserve">2.10 </w:t>
      </w:r>
      <w:r w:rsidR="00660A1B" w:rsidRPr="00E35E8D">
        <w:rPr>
          <w:sz w:val="26"/>
          <w:szCs w:val="26"/>
        </w:rPr>
        <w:t>Родителю (законному представителю) рекомендовано подписать согласие на автоматизированную обработку персональных данных.</w:t>
      </w:r>
    </w:p>
    <w:p w:rsidR="00660A1B" w:rsidRPr="00E35E8D" w:rsidRDefault="00660A1B" w:rsidP="00660A1B">
      <w:pPr>
        <w:shd w:val="clear" w:color="auto" w:fill="FFFFFF"/>
        <w:ind w:firstLine="680"/>
        <w:jc w:val="both"/>
        <w:textAlignment w:val="baseline"/>
        <w:rPr>
          <w:sz w:val="26"/>
          <w:szCs w:val="26"/>
        </w:rPr>
      </w:pPr>
      <w:r w:rsidRPr="00E35E8D">
        <w:rPr>
          <w:spacing w:val="2"/>
          <w:sz w:val="26"/>
          <w:szCs w:val="26"/>
        </w:rPr>
        <w:t>2.11 Общие</w:t>
      </w:r>
      <w:r w:rsidRPr="00E35E8D">
        <w:rPr>
          <w:sz w:val="26"/>
          <w:szCs w:val="26"/>
        </w:rPr>
        <w:t xml:space="preserve"> требования к оформлению документов, представляемых на бумажном носителе:</w:t>
      </w:r>
    </w:p>
    <w:p w:rsidR="00660A1B" w:rsidRPr="00E35E8D" w:rsidRDefault="00660A1B" w:rsidP="00E412EF">
      <w:pPr>
        <w:pStyle w:val="ConsPlusNormal"/>
        <w:widowControl/>
        <w:numPr>
          <w:ilvl w:val="0"/>
          <w:numId w:val="17"/>
        </w:numPr>
        <w:suppressAutoHyphens/>
        <w:autoSpaceDN/>
        <w:adjustRightInd/>
        <w:ind w:left="0" w:firstLine="907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документы должны быть скреплены печатями, иметь надлежащие подписи заявителя или определенных законодательством должностных лиц;</w:t>
      </w:r>
    </w:p>
    <w:p w:rsidR="00660A1B" w:rsidRPr="00E35E8D" w:rsidRDefault="00660A1B" w:rsidP="00E412EF">
      <w:pPr>
        <w:pStyle w:val="ConsPlusNormal"/>
        <w:widowControl/>
        <w:numPr>
          <w:ilvl w:val="0"/>
          <w:numId w:val="17"/>
        </w:numPr>
        <w:suppressAutoHyphens/>
        <w:autoSpaceDN/>
        <w:adjustRightInd/>
        <w:ind w:left="0" w:firstLine="907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тексты документов должны быть читаемыми, наименования юридических лиц указываются без сокращений, с указанием мест их нахождения;</w:t>
      </w:r>
    </w:p>
    <w:p w:rsidR="00660A1B" w:rsidRPr="00E35E8D" w:rsidRDefault="00660A1B" w:rsidP="00E412EF">
      <w:pPr>
        <w:pStyle w:val="ConsPlusNormal"/>
        <w:widowControl/>
        <w:numPr>
          <w:ilvl w:val="0"/>
          <w:numId w:val="17"/>
        </w:numPr>
        <w:suppressAutoHyphens/>
        <w:autoSpaceDN/>
        <w:adjustRightInd/>
        <w:ind w:left="0" w:firstLine="907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фамилии, имена и отчества (последние - при наличии) уполномоченных должностных лиц заявителя должны быть написаны полностью, а также указаны их контактные телефоны;</w:t>
      </w:r>
    </w:p>
    <w:p w:rsidR="00660A1B" w:rsidRPr="00E35E8D" w:rsidRDefault="00660A1B" w:rsidP="00E412EF">
      <w:pPr>
        <w:pStyle w:val="ConsPlusNormal"/>
        <w:widowControl/>
        <w:numPr>
          <w:ilvl w:val="0"/>
          <w:numId w:val="17"/>
        </w:numPr>
        <w:suppressAutoHyphens/>
        <w:autoSpaceDN/>
        <w:adjustRightInd/>
        <w:ind w:left="0" w:firstLine="907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в документах не должно быть подчисток, приписок, зачеркнутых слов и иных неоговоренных исправлений;</w:t>
      </w:r>
    </w:p>
    <w:p w:rsidR="00660A1B" w:rsidRPr="00E35E8D" w:rsidRDefault="00660A1B" w:rsidP="00E412EF">
      <w:pPr>
        <w:pStyle w:val="ConsPlusNormal"/>
        <w:widowControl/>
        <w:numPr>
          <w:ilvl w:val="0"/>
          <w:numId w:val="17"/>
        </w:numPr>
        <w:suppressAutoHyphens/>
        <w:autoSpaceDN/>
        <w:adjustRightInd/>
        <w:ind w:left="0" w:firstLine="907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документы не должны быть исполнены карандашом;</w:t>
      </w:r>
    </w:p>
    <w:p w:rsidR="00660A1B" w:rsidRPr="00E35E8D" w:rsidRDefault="00660A1B" w:rsidP="00E412EF">
      <w:pPr>
        <w:pStyle w:val="ConsPlusNormal"/>
        <w:widowControl/>
        <w:numPr>
          <w:ilvl w:val="0"/>
          <w:numId w:val="17"/>
        </w:numPr>
        <w:suppressAutoHyphens/>
        <w:autoSpaceDN/>
        <w:adjustRightInd/>
        <w:ind w:left="0" w:firstLine="907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документы не должны иметь повреждений, наличие которых не позволяет однозначно истолковать их содержание.</w:t>
      </w:r>
    </w:p>
    <w:p w:rsidR="00660A1B" w:rsidRPr="00E35E8D" w:rsidRDefault="00660A1B" w:rsidP="00660A1B">
      <w:pPr>
        <w:pStyle w:val="ConsPlusNormal"/>
        <w:widowControl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660A1B" w:rsidRPr="00E35E8D" w:rsidRDefault="00660A1B" w:rsidP="00660A1B">
      <w:pPr>
        <w:pStyle w:val="ConsPlusNormal"/>
        <w:widowControl/>
        <w:ind w:firstLine="680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2.12 Учреждения при предоставлении муниципальной услуги не вправе требовать от заявителя:</w:t>
      </w:r>
    </w:p>
    <w:p w:rsidR="00660A1B" w:rsidRPr="00E35E8D" w:rsidRDefault="00660A1B" w:rsidP="00E412EF">
      <w:pPr>
        <w:pStyle w:val="ConsPlusNormal"/>
        <w:widowControl/>
        <w:numPr>
          <w:ilvl w:val="0"/>
          <w:numId w:val="15"/>
        </w:numPr>
        <w:suppressAutoHyphens/>
        <w:autoSpaceDN/>
        <w:adjustRightInd/>
        <w:ind w:left="0" w:firstLine="907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660A1B" w:rsidRPr="00E35E8D" w:rsidRDefault="00660A1B" w:rsidP="00E412EF">
      <w:pPr>
        <w:pStyle w:val="ConsPlusNormal"/>
        <w:widowControl/>
        <w:numPr>
          <w:ilvl w:val="0"/>
          <w:numId w:val="15"/>
        </w:numPr>
        <w:suppressAutoHyphens/>
        <w:autoSpaceDN/>
        <w:adjustRightInd/>
        <w:ind w:left="0" w:firstLine="907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предоставления информации и документов,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в соответствии с нормативными правовыми актами </w:t>
      </w:r>
      <w:r w:rsidRPr="00E35E8D">
        <w:rPr>
          <w:rFonts w:ascii="Times New Roman" w:hAnsi="Times New Roman" w:cs="Times New Roman"/>
          <w:sz w:val="26"/>
          <w:szCs w:val="26"/>
        </w:rPr>
        <w:lastRenderedPageBreak/>
        <w:t>Российской Федерации, нормативными правовыми актами Республики Карелия, муниципальными правовыми актами.</w:t>
      </w:r>
    </w:p>
    <w:p w:rsidR="00660A1B" w:rsidRPr="00E35E8D" w:rsidRDefault="00660A1B" w:rsidP="00660A1B">
      <w:pPr>
        <w:shd w:val="clear" w:color="auto" w:fill="FFFFFF"/>
        <w:spacing w:line="315" w:lineRule="atLeast"/>
        <w:ind w:left="284"/>
        <w:jc w:val="both"/>
        <w:textAlignment w:val="baseline"/>
        <w:rPr>
          <w:spacing w:val="2"/>
          <w:sz w:val="26"/>
          <w:szCs w:val="26"/>
        </w:rPr>
      </w:pPr>
    </w:p>
    <w:p w:rsidR="00660A1B" w:rsidRPr="00CE3388" w:rsidRDefault="00660A1B" w:rsidP="00660A1B">
      <w:pPr>
        <w:pStyle w:val="ConsPlusNormal"/>
        <w:jc w:val="center"/>
        <w:rPr>
          <w:rFonts w:ascii="Times New Roman" w:hAnsi="Times New Roman" w:cs="Times New Roman"/>
          <w:sz w:val="28"/>
          <w:szCs w:val="28"/>
          <w:shd w:val="clear" w:color="auto" w:fill="FFFF00"/>
        </w:rPr>
      </w:pPr>
      <w:r w:rsidRPr="00CE3388">
        <w:rPr>
          <w:rFonts w:ascii="Times New Roman" w:hAnsi="Times New Roman" w:cs="Times New Roman"/>
          <w:b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:rsidR="00660A1B" w:rsidRPr="00E35E8D" w:rsidRDefault="00660A1B" w:rsidP="00660A1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</w:p>
    <w:p w:rsidR="00660A1B" w:rsidRPr="00E35E8D" w:rsidRDefault="00660A1B" w:rsidP="00660A1B">
      <w:pPr>
        <w:ind w:firstLine="720"/>
        <w:jc w:val="both"/>
        <w:rPr>
          <w:sz w:val="26"/>
          <w:szCs w:val="26"/>
        </w:rPr>
      </w:pPr>
      <w:r w:rsidRPr="00E35E8D">
        <w:rPr>
          <w:sz w:val="26"/>
          <w:szCs w:val="26"/>
        </w:rPr>
        <w:t>2.13 Основаниями для отказа в приеме документов, необходимых для предоставления муниципальной услуги в части промежуточного результата – постановка на учет, являются:</w:t>
      </w:r>
    </w:p>
    <w:p w:rsidR="00660A1B" w:rsidRPr="00E35E8D" w:rsidRDefault="00660A1B" w:rsidP="00E412EF">
      <w:pPr>
        <w:numPr>
          <w:ilvl w:val="0"/>
          <w:numId w:val="39"/>
        </w:numPr>
        <w:suppressAutoHyphens/>
        <w:ind w:left="0" w:firstLine="907"/>
        <w:jc w:val="both"/>
        <w:rPr>
          <w:sz w:val="26"/>
          <w:szCs w:val="26"/>
        </w:rPr>
      </w:pPr>
      <w:r w:rsidRPr="00E35E8D">
        <w:rPr>
          <w:sz w:val="26"/>
          <w:szCs w:val="26"/>
        </w:rPr>
        <w:t xml:space="preserve">превышение возраста ребенка максимального возраста детей, принимаемых в дошкольные образовательные </w:t>
      </w:r>
      <w:r w:rsidR="002A2E6E" w:rsidRPr="00E35E8D">
        <w:rPr>
          <w:sz w:val="26"/>
          <w:szCs w:val="26"/>
        </w:rPr>
        <w:t>организации</w:t>
      </w:r>
      <w:r w:rsidRPr="00E35E8D">
        <w:rPr>
          <w:sz w:val="26"/>
          <w:szCs w:val="26"/>
        </w:rPr>
        <w:t>;</w:t>
      </w:r>
    </w:p>
    <w:p w:rsidR="00660A1B" w:rsidRPr="00E35E8D" w:rsidRDefault="00660A1B" w:rsidP="00E412EF">
      <w:pPr>
        <w:numPr>
          <w:ilvl w:val="0"/>
          <w:numId w:val="39"/>
        </w:numPr>
        <w:suppressAutoHyphens/>
        <w:ind w:left="0" w:firstLine="907"/>
        <w:jc w:val="both"/>
        <w:rPr>
          <w:sz w:val="26"/>
          <w:szCs w:val="26"/>
        </w:rPr>
      </w:pPr>
      <w:r w:rsidRPr="00E35E8D">
        <w:rPr>
          <w:sz w:val="26"/>
          <w:szCs w:val="26"/>
        </w:rPr>
        <w:t>заявитель не является родителем (законным представителем) ребенка, имеющего право на получение дошкольного образования;</w:t>
      </w:r>
    </w:p>
    <w:p w:rsidR="00660A1B" w:rsidRPr="00E35E8D" w:rsidRDefault="00660A1B" w:rsidP="00E412EF">
      <w:pPr>
        <w:numPr>
          <w:ilvl w:val="0"/>
          <w:numId w:val="39"/>
        </w:numPr>
        <w:suppressAutoHyphens/>
        <w:ind w:left="0" w:firstLine="907"/>
        <w:jc w:val="both"/>
        <w:rPr>
          <w:sz w:val="26"/>
          <w:szCs w:val="26"/>
        </w:rPr>
      </w:pPr>
      <w:r w:rsidRPr="00E35E8D">
        <w:rPr>
          <w:sz w:val="26"/>
          <w:szCs w:val="26"/>
        </w:rPr>
        <w:t>представленные документы или сведения утратили силу на момент обращения за услугой (документ, удостоверяющий полномочия представителя заявителя, в случае обращения за предоставлением услуги указанным лицом);</w:t>
      </w:r>
    </w:p>
    <w:p w:rsidR="00660A1B" w:rsidRPr="00E35E8D" w:rsidRDefault="00660A1B" w:rsidP="00E412EF">
      <w:pPr>
        <w:numPr>
          <w:ilvl w:val="0"/>
          <w:numId w:val="39"/>
        </w:numPr>
        <w:suppressAutoHyphens/>
        <w:ind w:left="0" w:firstLine="907"/>
        <w:jc w:val="both"/>
        <w:rPr>
          <w:sz w:val="26"/>
          <w:szCs w:val="26"/>
        </w:rPr>
      </w:pPr>
      <w:r w:rsidRPr="00E35E8D">
        <w:rPr>
          <w:sz w:val="26"/>
          <w:szCs w:val="26"/>
        </w:rPr>
        <w:t>отсутствие заявления о предоставлении муниципальной услуги (на бумажном носителе или через ЕПГУ) и/или представление неполного пакета документов личного хранения согласно пункту 2.9. настоящего Административного регламента;</w:t>
      </w:r>
    </w:p>
    <w:p w:rsidR="00660A1B" w:rsidRPr="00E35E8D" w:rsidRDefault="00660A1B" w:rsidP="00E412EF">
      <w:pPr>
        <w:numPr>
          <w:ilvl w:val="0"/>
          <w:numId w:val="39"/>
        </w:numPr>
        <w:suppressAutoHyphens/>
        <w:ind w:left="0" w:firstLine="907"/>
        <w:jc w:val="both"/>
        <w:rPr>
          <w:sz w:val="26"/>
          <w:szCs w:val="26"/>
        </w:rPr>
      </w:pPr>
      <w:r w:rsidRPr="00E35E8D">
        <w:rPr>
          <w:sz w:val="26"/>
          <w:szCs w:val="26"/>
        </w:rPr>
        <w:t>некорректное заполнение обязательных полей в форме запроса, в том числе в интерактивной форме запроса на ЕПГУ (недостоверное, неполное, либо неправильное заполнение) (при подаче заявления в электронном виде);</w:t>
      </w:r>
    </w:p>
    <w:p w:rsidR="00660A1B" w:rsidRPr="00E35E8D" w:rsidRDefault="00660A1B" w:rsidP="00E412EF">
      <w:pPr>
        <w:numPr>
          <w:ilvl w:val="0"/>
          <w:numId w:val="39"/>
        </w:numPr>
        <w:suppressAutoHyphens/>
        <w:ind w:left="0" w:firstLine="907"/>
        <w:jc w:val="both"/>
        <w:rPr>
          <w:sz w:val="26"/>
          <w:szCs w:val="26"/>
        </w:rPr>
      </w:pPr>
      <w:r w:rsidRPr="00E35E8D">
        <w:rPr>
          <w:sz w:val="26"/>
          <w:szCs w:val="26"/>
        </w:rPr>
        <w:t>заявление о предоставлении муниципальной услуги подано в орган государственной власти, орган местного самоуправления или организацию, в полномочия которых не входит предоставление услуги (при подаче заявления на бумажном носителе);</w:t>
      </w:r>
    </w:p>
    <w:p w:rsidR="00660A1B" w:rsidRPr="00E35E8D" w:rsidRDefault="00660A1B" w:rsidP="00E412EF">
      <w:pPr>
        <w:numPr>
          <w:ilvl w:val="0"/>
          <w:numId w:val="39"/>
        </w:numPr>
        <w:suppressAutoHyphens/>
        <w:ind w:left="0" w:firstLine="907"/>
        <w:jc w:val="both"/>
        <w:rPr>
          <w:sz w:val="26"/>
          <w:szCs w:val="26"/>
        </w:rPr>
      </w:pPr>
      <w:r w:rsidRPr="00E35E8D">
        <w:rPr>
          <w:sz w:val="26"/>
          <w:szCs w:val="26"/>
        </w:rPr>
        <w:t>наличие противоречий между сведениями, указанными в заявлении, и сведениями, указанными в приложенных к нему документах;</w:t>
      </w:r>
    </w:p>
    <w:p w:rsidR="00660A1B" w:rsidRPr="00E35E8D" w:rsidRDefault="00660A1B" w:rsidP="00E412EF">
      <w:pPr>
        <w:numPr>
          <w:ilvl w:val="0"/>
          <w:numId w:val="39"/>
        </w:numPr>
        <w:suppressAutoHyphens/>
        <w:ind w:left="0" w:firstLine="907"/>
        <w:jc w:val="both"/>
        <w:rPr>
          <w:sz w:val="26"/>
          <w:szCs w:val="26"/>
        </w:rPr>
      </w:pPr>
      <w:r w:rsidRPr="00E35E8D">
        <w:rPr>
          <w:sz w:val="26"/>
          <w:szCs w:val="26"/>
        </w:rPr>
        <w:t>несоответствие информации, которая содержится в документах, представленных Заявителем, сведениям, полученным в результате СМЭВ;</w:t>
      </w:r>
    </w:p>
    <w:p w:rsidR="00660A1B" w:rsidRPr="00E35E8D" w:rsidRDefault="00660A1B" w:rsidP="00E412EF">
      <w:pPr>
        <w:numPr>
          <w:ilvl w:val="0"/>
          <w:numId w:val="39"/>
        </w:numPr>
        <w:suppressAutoHyphens/>
        <w:ind w:left="0" w:firstLine="907"/>
        <w:jc w:val="both"/>
        <w:rPr>
          <w:sz w:val="26"/>
          <w:szCs w:val="26"/>
        </w:rPr>
      </w:pPr>
      <w:r w:rsidRPr="00E35E8D">
        <w:rPr>
          <w:sz w:val="26"/>
          <w:szCs w:val="26"/>
        </w:rPr>
        <w:t>представлены нотариально не удостоверенные копии документов личного хранения без представления оригиналов таких документов;</w:t>
      </w:r>
    </w:p>
    <w:p w:rsidR="00660A1B" w:rsidRPr="00E35E8D" w:rsidRDefault="00660A1B" w:rsidP="00E412EF">
      <w:pPr>
        <w:numPr>
          <w:ilvl w:val="0"/>
          <w:numId w:val="39"/>
        </w:numPr>
        <w:suppressAutoHyphens/>
        <w:ind w:left="0" w:firstLine="907"/>
        <w:jc w:val="both"/>
        <w:rPr>
          <w:sz w:val="26"/>
          <w:szCs w:val="26"/>
        </w:rPr>
      </w:pPr>
      <w:r w:rsidRPr="00E35E8D">
        <w:rPr>
          <w:sz w:val="26"/>
          <w:szCs w:val="26"/>
        </w:rPr>
        <w:t>представленные заявление и документы личного хранения исполнены карандашом, содержат недостоверные сведения, повреждения, подчистки, приписки, зачеркивания и иные, не согласованные исправления, не соответствуют установленным формам, истек установленный срок действия;</w:t>
      </w:r>
    </w:p>
    <w:p w:rsidR="00660A1B" w:rsidRPr="00E35E8D" w:rsidRDefault="00660A1B" w:rsidP="00E412EF">
      <w:pPr>
        <w:numPr>
          <w:ilvl w:val="0"/>
          <w:numId w:val="39"/>
        </w:numPr>
        <w:suppressAutoHyphens/>
        <w:ind w:left="0" w:firstLine="907"/>
        <w:jc w:val="both"/>
        <w:rPr>
          <w:sz w:val="26"/>
          <w:szCs w:val="26"/>
        </w:rPr>
      </w:pPr>
      <w:r w:rsidRPr="00E35E8D">
        <w:rPr>
          <w:sz w:val="26"/>
          <w:szCs w:val="26"/>
        </w:rPr>
        <w:t>представленные заявление и документы личного хранения исполнены не на государственном языке Российской Федерации без приложения перевода в установленном порядке на государственный язык Российской Федерации;</w:t>
      </w:r>
    </w:p>
    <w:p w:rsidR="00660A1B" w:rsidRPr="00E35E8D" w:rsidRDefault="00660A1B" w:rsidP="00E412EF">
      <w:pPr>
        <w:numPr>
          <w:ilvl w:val="0"/>
          <w:numId w:val="39"/>
        </w:numPr>
        <w:suppressAutoHyphens/>
        <w:ind w:left="0" w:firstLine="907"/>
        <w:jc w:val="both"/>
        <w:rPr>
          <w:sz w:val="26"/>
          <w:szCs w:val="26"/>
        </w:rPr>
      </w:pPr>
      <w:r w:rsidRPr="00E35E8D">
        <w:rPr>
          <w:sz w:val="26"/>
          <w:szCs w:val="26"/>
        </w:rPr>
        <w:t>наличие в документах неполной информации;</w:t>
      </w:r>
    </w:p>
    <w:p w:rsidR="00660A1B" w:rsidRPr="00E35E8D" w:rsidRDefault="00660A1B" w:rsidP="00E412EF">
      <w:pPr>
        <w:numPr>
          <w:ilvl w:val="0"/>
          <w:numId w:val="39"/>
        </w:numPr>
        <w:suppressAutoHyphens/>
        <w:ind w:left="0" w:firstLine="907"/>
        <w:jc w:val="both"/>
        <w:rPr>
          <w:sz w:val="26"/>
          <w:szCs w:val="26"/>
        </w:rPr>
      </w:pPr>
      <w:r w:rsidRPr="00E35E8D">
        <w:rPr>
          <w:sz w:val="26"/>
          <w:szCs w:val="26"/>
        </w:rPr>
        <w:t>наличие ранее поданного заявления в активном статусе.</w:t>
      </w:r>
    </w:p>
    <w:p w:rsidR="00660A1B" w:rsidRPr="00E35E8D" w:rsidRDefault="00660A1B" w:rsidP="00660A1B">
      <w:pPr>
        <w:ind w:firstLine="720"/>
        <w:jc w:val="both"/>
        <w:rPr>
          <w:sz w:val="26"/>
          <w:szCs w:val="26"/>
        </w:rPr>
      </w:pPr>
      <w:r w:rsidRPr="00E35E8D">
        <w:rPr>
          <w:sz w:val="26"/>
          <w:szCs w:val="26"/>
        </w:rPr>
        <w:t>Заявитель вправе повторно обратиться в Уполномоченный орган с заявлением после устранения оснований, указанных в пункте 2.13 настоящего Административного регламента.</w:t>
      </w:r>
    </w:p>
    <w:p w:rsidR="00660A1B" w:rsidRDefault="00660A1B" w:rsidP="00660A1B">
      <w:pPr>
        <w:ind w:firstLine="720"/>
        <w:jc w:val="both"/>
        <w:rPr>
          <w:sz w:val="26"/>
          <w:szCs w:val="26"/>
        </w:rPr>
      </w:pPr>
      <w:r w:rsidRPr="00E35E8D">
        <w:rPr>
          <w:sz w:val="26"/>
          <w:szCs w:val="26"/>
        </w:rPr>
        <w:t>Оснований для отказа в предоставлении муниципальной услуги в части основного результата – направления – не предусмотрено.</w:t>
      </w:r>
    </w:p>
    <w:p w:rsidR="006D5C9A" w:rsidRDefault="006D5C9A" w:rsidP="00660A1B">
      <w:pPr>
        <w:ind w:firstLine="720"/>
        <w:jc w:val="both"/>
        <w:rPr>
          <w:sz w:val="26"/>
          <w:szCs w:val="26"/>
        </w:rPr>
      </w:pPr>
    </w:p>
    <w:p w:rsidR="006D5C9A" w:rsidRDefault="006D5C9A" w:rsidP="00660A1B">
      <w:pPr>
        <w:ind w:firstLine="720"/>
        <w:jc w:val="both"/>
        <w:rPr>
          <w:sz w:val="26"/>
          <w:szCs w:val="26"/>
        </w:rPr>
      </w:pPr>
    </w:p>
    <w:p w:rsidR="006D5C9A" w:rsidRPr="00E35E8D" w:rsidRDefault="006D5C9A" w:rsidP="00660A1B">
      <w:pPr>
        <w:ind w:firstLine="720"/>
        <w:jc w:val="both"/>
        <w:rPr>
          <w:sz w:val="26"/>
          <w:szCs w:val="26"/>
        </w:rPr>
      </w:pPr>
    </w:p>
    <w:p w:rsidR="00660A1B" w:rsidRDefault="00660A1B" w:rsidP="00660A1B">
      <w:pPr>
        <w:pStyle w:val="ConsPlusNormal"/>
        <w:widowControl/>
        <w:ind w:left="426" w:firstLine="0"/>
        <w:jc w:val="both"/>
        <w:rPr>
          <w:rFonts w:ascii="Times New Roman" w:hAnsi="Times New Roman" w:cs="Times New Roman"/>
          <w:spacing w:val="2"/>
          <w:sz w:val="28"/>
          <w:szCs w:val="28"/>
        </w:rPr>
      </w:pPr>
    </w:p>
    <w:p w:rsidR="00660A1B" w:rsidRPr="00CE3388" w:rsidRDefault="00660A1B" w:rsidP="00660A1B">
      <w:pPr>
        <w:pStyle w:val="ConsPlusNormal"/>
        <w:jc w:val="center"/>
        <w:rPr>
          <w:rFonts w:ascii="Times New Roman" w:hAnsi="Times New Roman" w:cs="Times New Roman"/>
          <w:sz w:val="28"/>
          <w:szCs w:val="28"/>
          <w:shd w:val="clear" w:color="auto" w:fill="FFFF00"/>
        </w:rPr>
      </w:pPr>
      <w:r w:rsidRPr="00CE3388">
        <w:rPr>
          <w:rFonts w:ascii="Times New Roman" w:hAnsi="Times New Roman" w:cs="Times New Roman"/>
          <w:b/>
          <w:sz w:val="28"/>
          <w:szCs w:val="28"/>
        </w:rPr>
        <w:lastRenderedPageBreak/>
        <w:t>Перечень услуг, являющихся необходимыми и обязательными для предоставления муниципальной услуги</w:t>
      </w:r>
    </w:p>
    <w:p w:rsidR="00660A1B" w:rsidRPr="00E35E8D" w:rsidRDefault="00660A1B" w:rsidP="00660A1B">
      <w:pPr>
        <w:pStyle w:val="ConsPlusNormal"/>
        <w:jc w:val="center"/>
        <w:rPr>
          <w:rFonts w:ascii="Times New Roman" w:hAnsi="Times New Roman" w:cs="Times New Roman"/>
          <w:sz w:val="26"/>
          <w:szCs w:val="26"/>
          <w:shd w:val="clear" w:color="auto" w:fill="FFFF00"/>
        </w:rPr>
      </w:pPr>
    </w:p>
    <w:p w:rsidR="00660A1B" w:rsidRPr="00E35E8D" w:rsidRDefault="00660A1B" w:rsidP="00E412EF">
      <w:pPr>
        <w:pStyle w:val="ConsPlusNormal"/>
        <w:widowControl/>
        <w:numPr>
          <w:ilvl w:val="1"/>
          <w:numId w:val="36"/>
        </w:numPr>
        <w:suppressAutoHyphens/>
        <w:autoSpaceDN/>
        <w:adjustRightInd/>
        <w:ind w:left="0" w:firstLine="680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 Предоставление услуг, являющихся необходимыми и обязательными для предоставления муниципальной услуги, не требуется.</w:t>
      </w:r>
    </w:p>
    <w:p w:rsidR="00660A1B" w:rsidRDefault="00660A1B" w:rsidP="00660A1B">
      <w:pPr>
        <w:pStyle w:val="ConsPlusNormal"/>
        <w:widowControl/>
        <w:ind w:left="284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660A1B" w:rsidRPr="00CE3388" w:rsidRDefault="00660A1B" w:rsidP="00660A1B">
      <w:pPr>
        <w:pStyle w:val="ConsPlusNormal"/>
        <w:widowControl/>
        <w:shd w:val="clear" w:color="auto" w:fill="FFFFFF"/>
        <w:tabs>
          <w:tab w:val="left" w:pos="709"/>
        </w:tabs>
        <w:spacing w:line="315" w:lineRule="atLeast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CE3388">
        <w:rPr>
          <w:rFonts w:ascii="Times New Roman" w:hAnsi="Times New Roman" w:cs="Times New Roman"/>
          <w:b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660A1B" w:rsidRPr="00E35E8D" w:rsidRDefault="00660A1B" w:rsidP="00660A1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60A1B" w:rsidRPr="00E35E8D" w:rsidRDefault="00660A1B" w:rsidP="00660A1B">
      <w:pPr>
        <w:pStyle w:val="ConsPlusNormal"/>
        <w:widowControl/>
        <w:ind w:firstLine="680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2.15 Государственная пошлина или иная плата за предоставление муниципальной услуги не взимается. </w:t>
      </w:r>
    </w:p>
    <w:p w:rsidR="00660A1B" w:rsidRPr="00E35E8D" w:rsidRDefault="00660A1B" w:rsidP="00660A1B">
      <w:pPr>
        <w:pStyle w:val="ConsPlusNormal"/>
        <w:widowControl/>
        <w:ind w:firstLine="680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Предоставление муниципальной услуги осуществляется бесплатно.</w:t>
      </w:r>
    </w:p>
    <w:p w:rsidR="009C2547" w:rsidRPr="00E35E8D" w:rsidRDefault="009C2547" w:rsidP="00660A1B">
      <w:pPr>
        <w:pStyle w:val="ConsPlusNormal"/>
        <w:widowControl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660A1B" w:rsidRPr="00CE3388" w:rsidRDefault="00660A1B" w:rsidP="00660A1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3388">
        <w:rPr>
          <w:rFonts w:ascii="Times New Roman" w:hAnsi="Times New Roman" w:cs="Times New Roman"/>
          <w:b/>
          <w:sz w:val="28"/>
          <w:szCs w:val="28"/>
        </w:rPr>
        <w:t>Срок и порядок регистрации заявления о предоставлении муниципальной услуги, в том числе в электронной форме</w:t>
      </w:r>
    </w:p>
    <w:p w:rsidR="00660A1B" w:rsidRPr="00E35E8D" w:rsidRDefault="00660A1B" w:rsidP="00660A1B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60A1B" w:rsidRPr="00E35E8D" w:rsidRDefault="00660A1B" w:rsidP="00E412EF">
      <w:pPr>
        <w:pStyle w:val="ConsPlusNormal"/>
        <w:numPr>
          <w:ilvl w:val="1"/>
          <w:numId w:val="30"/>
        </w:numPr>
        <w:suppressAutoHyphens/>
        <w:autoSpaceDN/>
        <w:adjustRightInd/>
        <w:ind w:left="0" w:firstLine="680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Максимальный срок ожидания в очереди при подаче запроса о предоставлении муниципальной услуги и при получении промежуточного результата предоставления муниципальной услуги в Уполномоченном орган</w:t>
      </w:r>
      <w:r w:rsidR="006962A4">
        <w:rPr>
          <w:rFonts w:ascii="Times New Roman" w:hAnsi="Times New Roman" w:cs="Times New Roman"/>
          <w:sz w:val="26"/>
          <w:szCs w:val="26"/>
        </w:rPr>
        <w:t>е или м</w:t>
      </w:r>
      <w:r w:rsidRPr="00E35E8D">
        <w:rPr>
          <w:rFonts w:ascii="Times New Roman" w:hAnsi="Times New Roman" w:cs="Times New Roman"/>
          <w:sz w:val="26"/>
          <w:szCs w:val="26"/>
        </w:rPr>
        <w:t>ногофункциональном центре составляет не более 15 минут.</w:t>
      </w:r>
    </w:p>
    <w:p w:rsidR="00660A1B" w:rsidRPr="00E35E8D" w:rsidRDefault="00660A1B" w:rsidP="00660A1B">
      <w:pPr>
        <w:pStyle w:val="ConsPlusNormal"/>
        <w:ind w:firstLine="680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2.17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документов, необходимых для предоставления муниципальной услуги. </w:t>
      </w:r>
      <w:proofErr w:type="gramStart"/>
      <w:r w:rsidRPr="00E35E8D">
        <w:rPr>
          <w:rFonts w:ascii="Times New Roman" w:hAnsi="Times New Roman" w:cs="Times New Roman"/>
          <w:sz w:val="26"/>
          <w:szCs w:val="26"/>
        </w:rPr>
        <w:t>В случае наличия оснований для отказа в при</w:t>
      </w:r>
      <w:r w:rsidR="00853C7E" w:rsidRPr="00E35E8D">
        <w:rPr>
          <w:rFonts w:ascii="Times New Roman" w:hAnsi="Times New Roman" w:cs="Times New Roman"/>
          <w:sz w:val="26"/>
          <w:szCs w:val="26"/>
        </w:rPr>
        <w:t>ё</w:t>
      </w:r>
      <w:r w:rsidRPr="00E35E8D">
        <w:rPr>
          <w:rFonts w:ascii="Times New Roman" w:hAnsi="Times New Roman" w:cs="Times New Roman"/>
          <w:sz w:val="26"/>
          <w:szCs w:val="26"/>
        </w:rPr>
        <w:t>ме документов, необходимых для предоставл</w:t>
      </w:r>
      <w:r w:rsidR="001E4DC6" w:rsidRPr="00E35E8D">
        <w:rPr>
          <w:rFonts w:ascii="Times New Roman" w:hAnsi="Times New Roman" w:cs="Times New Roman"/>
          <w:sz w:val="26"/>
          <w:szCs w:val="26"/>
        </w:rPr>
        <w:t xml:space="preserve">ения муниципальной услуги, </w:t>
      </w:r>
      <w:r w:rsidRPr="00E35E8D">
        <w:rPr>
          <w:rFonts w:ascii="Times New Roman" w:hAnsi="Times New Roman" w:cs="Times New Roman"/>
          <w:sz w:val="26"/>
          <w:szCs w:val="26"/>
        </w:rPr>
        <w:t xml:space="preserve">Уполномоченный орган не позднее одного рабочего </w:t>
      </w:r>
      <w:r w:rsidR="001601D8" w:rsidRPr="00E35E8D">
        <w:rPr>
          <w:rFonts w:ascii="Times New Roman" w:hAnsi="Times New Roman" w:cs="Times New Roman"/>
          <w:sz w:val="26"/>
          <w:szCs w:val="26"/>
        </w:rPr>
        <w:t>дня, следующего за последним днё</w:t>
      </w:r>
      <w:r w:rsidRPr="00E35E8D">
        <w:rPr>
          <w:rFonts w:ascii="Times New Roman" w:hAnsi="Times New Roman" w:cs="Times New Roman"/>
          <w:sz w:val="26"/>
          <w:szCs w:val="26"/>
        </w:rPr>
        <w:t>м, установленным для исправления недостатков, направляет заявителю решение об отказе в при</w:t>
      </w:r>
      <w:r w:rsidR="00853C7E" w:rsidRPr="00E35E8D">
        <w:rPr>
          <w:rFonts w:ascii="Times New Roman" w:hAnsi="Times New Roman" w:cs="Times New Roman"/>
          <w:sz w:val="26"/>
          <w:szCs w:val="26"/>
        </w:rPr>
        <w:t>ё</w:t>
      </w:r>
      <w:r w:rsidRPr="00E35E8D">
        <w:rPr>
          <w:rFonts w:ascii="Times New Roman" w:hAnsi="Times New Roman" w:cs="Times New Roman"/>
          <w:sz w:val="26"/>
          <w:szCs w:val="26"/>
        </w:rPr>
        <w:t>ме документов, необходимых для предоставления муниципальной услуги по форме, приведенной в Приложении</w:t>
      </w:r>
      <w:r w:rsidR="00853C7E" w:rsidRPr="00E35E8D">
        <w:rPr>
          <w:rFonts w:ascii="Times New Roman" w:hAnsi="Times New Roman" w:cs="Times New Roman"/>
          <w:sz w:val="26"/>
          <w:szCs w:val="26"/>
        </w:rPr>
        <w:t xml:space="preserve"> №</w:t>
      </w:r>
      <w:r w:rsidRPr="00E35E8D">
        <w:rPr>
          <w:rFonts w:ascii="Times New Roman" w:hAnsi="Times New Roman" w:cs="Times New Roman"/>
          <w:sz w:val="26"/>
          <w:szCs w:val="26"/>
        </w:rPr>
        <w:t xml:space="preserve"> 4.</w:t>
      </w:r>
      <w:r w:rsidR="007506B4" w:rsidRPr="00E35E8D">
        <w:rPr>
          <w:rFonts w:ascii="Times New Roman" w:hAnsi="Times New Roman" w:cs="Times New Roman"/>
          <w:sz w:val="26"/>
          <w:szCs w:val="26"/>
        </w:rPr>
        <w:t>2</w:t>
      </w:r>
      <w:r w:rsidRPr="00E35E8D">
        <w:rPr>
          <w:rFonts w:ascii="Times New Roman" w:hAnsi="Times New Roman" w:cs="Times New Roman"/>
          <w:sz w:val="26"/>
          <w:szCs w:val="26"/>
        </w:rPr>
        <w:t xml:space="preserve"> или в Приложении</w:t>
      </w:r>
      <w:r w:rsidR="00853C7E" w:rsidRPr="00E35E8D">
        <w:rPr>
          <w:rFonts w:ascii="Times New Roman" w:hAnsi="Times New Roman" w:cs="Times New Roman"/>
          <w:sz w:val="26"/>
          <w:szCs w:val="26"/>
        </w:rPr>
        <w:t xml:space="preserve"> №</w:t>
      </w:r>
      <w:r w:rsidRPr="00E35E8D">
        <w:rPr>
          <w:rFonts w:ascii="Times New Roman" w:hAnsi="Times New Roman" w:cs="Times New Roman"/>
          <w:sz w:val="26"/>
          <w:szCs w:val="26"/>
        </w:rPr>
        <w:t xml:space="preserve"> 4.</w:t>
      </w:r>
      <w:r w:rsidR="007506B4" w:rsidRPr="00E35E8D">
        <w:rPr>
          <w:rFonts w:ascii="Times New Roman" w:hAnsi="Times New Roman" w:cs="Times New Roman"/>
          <w:sz w:val="26"/>
          <w:szCs w:val="26"/>
        </w:rPr>
        <w:t>3</w:t>
      </w:r>
      <w:r w:rsidRPr="00E35E8D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регламенту. </w:t>
      </w:r>
      <w:proofErr w:type="gramEnd"/>
    </w:p>
    <w:p w:rsidR="00660A1B" w:rsidRPr="00E35E8D" w:rsidRDefault="00660A1B" w:rsidP="00660A1B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60A1B" w:rsidRPr="00CE3388" w:rsidRDefault="00660A1B" w:rsidP="00660A1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E3388">
        <w:rPr>
          <w:rFonts w:ascii="Times New Roman" w:hAnsi="Times New Roman" w:cs="Times New Roman"/>
          <w:b/>
          <w:sz w:val="28"/>
          <w:szCs w:val="28"/>
        </w:rPr>
        <w:t>Требования к месту предоставления муниципальной услуги</w:t>
      </w:r>
    </w:p>
    <w:p w:rsidR="00660A1B" w:rsidRPr="00E35E8D" w:rsidRDefault="00660A1B" w:rsidP="00660A1B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660A1B" w:rsidRPr="00E35E8D" w:rsidRDefault="00660A1B" w:rsidP="00660A1B">
      <w:pPr>
        <w:autoSpaceDE w:val="0"/>
        <w:ind w:firstLine="720"/>
        <w:jc w:val="both"/>
        <w:rPr>
          <w:bCs/>
          <w:sz w:val="26"/>
          <w:szCs w:val="26"/>
        </w:rPr>
      </w:pPr>
      <w:r w:rsidRPr="00E35E8D">
        <w:rPr>
          <w:sz w:val="26"/>
          <w:szCs w:val="26"/>
        </w:rPr>
        <w:t>2.18 Местоположение административных зданий, в которых осуществляется при</w:t>
      </w:r>
      <w:r w:rsidR="001601D8" w:rsidRPr="00E35E8D">
        <w:rPr>
          <w:sz w:val="26"/>
          <w:szCs w:val="26"/>
        </w:rPr>
        <w:t>ё</w:t>
      </w:r>
      <w:r w:rsidRPr="00E35E8D">
        <w:rPr>
          <w:sz w:val="26"/>
          <w:szCs w:val="26"/>
        </w:rPr>
        <w:t xml:space="preserve">м заявлений и документов на бумажном носителе, необходимых для предоставления муниципальной услуги, а также выдача результатов предоставления муниципальной услуги на бумажном носителе, должно обеспечивать удобство для граждан с точки зрения пешеходной доступности от остановок общественного транспорта. Территории, </w:t>
      </w:r>
      <w:r w:rsidR="002A2E6E" w:rsidRPr="00E35E8D">
        <w:rPr>
          <w:bCs/>
          <w:sz w:val="26"/>
          <w:szCs w:val="26"/>
        </w:rPr>
        <w:t>прилегающие</w:t>
      </w:r>
      <w:r w:rsidRPr="00E35E8D">
        <w:rPr>
          <w:bCs/>
          <w:sz w:val="26"/>
          <w:szCs w:val="26"/>
        </w:rPr>
        <w:t xml:space="preserve"> к месту расположения уполномоченного органа местного самоуправления, дошкольно</w:t>
      </w:r>
      <w:r w:rsidR="002A2E6E" w:rsidRPr="00E35E8D">
        <w:rPr>
          <w:bCs/>
          <w:sz w:val="26"/>
          <w:szCs w:val="26"/>
        </w:rPr>
        <w:t>й</w:t>
      </w:r>
      <w:r w:rsidRPr="00E35E8D">
        <w:rPr>
          <w:bCs/>
          <w:sz w:val="26"/>
          <w:szCs w:val="26"/>
        </w:rPr>
        <w:t xml:space="preserve"> образовательно</w:t>
      </w:r>
      <w:r w:rsidR="002A2E6E" w:rsidRPr="00E35E8D">
        <w:rPr>
          <w:bCs/>
          <w:sz w:val="26"/>
          <w:szCs w:val="26"/>
        </w:rPr>
        <w:t>й</w:t>
      </w:r>
      <w:r w:rsidRPr="00E35E8D">
        <w:rPr>
          <w:bCs/>
          <w:sz w:val="26"/>
          <w:szCs w:val="26"/>
        </w:rPr>
        <w:t xml:space="preserve"> </w:t>
      </w:r>
      <w:r w:rsidR="002A2E6E" w:rsidRPr="00E35E8D">
        <w:rPr>
          <w:bCs/>
          <w:sz w:val="26"/>
          <w:szCs w:val="26"/>
        </w:rPr>
        <w:t>организации</w:t>
      </w:r>
      <w:r w:rsidRPr="00E35E8D">
        <w:rPr>
          <w:sz w:val="26"/>
          <w:szCs w:val="26"/>
        </w:rPr>
        <w:t xml:space="preserve"> в случае, если имеется возможность, </w:t>
      </w:r>
      <w:r w:rsidRPr="00E35E8D">
        <w:rPr>
          <w:bCs/>
          <w:sz w:val="26"/>
          <w:szCs w:val="26"/>
        </w:rPr>
        <w:t xml:space="preserve">оборудуются места для парковки (стоянки) </w:t>
      </w:r>
      <w:r w:rsidRPr="00E35E8D">
        <w:rPr>
          <w:sz w:val="26"/>
          <w:szCs w:val="26"/>
        </w:rPr>
        <w:t>для личного автомобильного транспорта заявителей</w:t>
      </w:r>
      <w:r w:rsidRPr="00E35E8D">
        <w:rPr>
          <w:bCs/>
          <w:sz w:val="26"/>
          <w:szCs w:val="26"/>
        </w:rPr>
        <w:t>. Доступ заявителей к парковочным местам (стоянки) является бесплатным.</w:t>
      </w:r>
    </w:p>
    <w:p w:rsidR="00660A1B" w:rsidRPr="00E35E8D" w:rsidRDefault="00660A1B" w:rsidP="00660A1B">
      <w:pPr>
        <w:autoSpaceDE w:val="0"/>
        <w:ind w:firstLine="720"/>
        <w:jc w:val="both"/>
        <w:rPr>
          <w:bCs/>
          <w:sz w:val="26"/>
          <w:szCs w:val="26"/>
        </w:rPr>
      </w:pPr>
      <w:r w:rsidRPr="00E35E8D">
        <w:rPr>
          <w:bCs/>
          <w:sz w:val="26"/>
          <w:szCs w:val="26"/>
        </w:rPr>
        <w:t>2.19 Здание (строение), в котором расположен уполномоченный орган местного самоуправления, образовательн</w:t>
      </w:r>
      <w:r w:rsidR="00E81E72">
        <w:rPr>
          <w:bCs/>
          <w:sz w:val="26"/>
          <w:szCs w:val="26"/>
        </w:rPr>
        <w:t>ая</w:t>
      </w:r>
      <w:r w:rsidRPr="00E35E8D">
        <w:rPr>
          <w:bCs/>
          <w:sz w:val="26"/>
          <w:szCs w:val="26"/>
        </w:rPr>
        <w:t xml:space="preserve"> </w:t>
      </w:r>
      <w:r w:rsidR="00E81E72">
        <w:rPr>
          <w:bCs/>
          <w:sz w:val="26"/>
          <w:szCs w:val="26"/>
        </w:rPr>
        <w:t>организация</w:t>
      </w:r>
      <w:r w:rsidRPr="00E35E8D">
        <w:rPr>
          <w:bCs/>
          <w:sz w:val="26"/>
          <w:szCs w:val="26"/>
        </w:rPr>
        <w:t>, реализующ</w:t>
      </w:r>
      <w:r w:rsidR="00E81E72">
        <w:rPr>
          <w:bCs/>
          <w:sz w:val="26"/>
          <w:szCs w:val="26"/>
        </w:rPr>
        <w:t>ая</w:t>
      </w:r>
      <w:r w:rsidRPr="00E35E8D">
        <w:rPr>
          <w:bCs/>
          <w:sz w:val="26"/>
          <w:szCs w:val="26"/>
        </w:rPr>
        <w:t xml:space="preserve"> основную образовательную программу дошкольного образования, оборудовано входом для свободного доступа посетителей в помещение, информационной табличкой (вывеской), содержащей информацию: наименование, м</w:t>
      </w:r>
      <w:r w:rsidRPr="00E35E8D">
        <w:rPr>
          <w:sz w:val="26"/>
          <w:szCs w:val="26"/>
        </w:rPr>
        <w:t>естонахождение и юридический адрес; режим работы; график приема; номера телефонов для справок.</w:t>
      </w:r>
    </w:p>
    <w:p w:rsidR="00660A1B" w:rsidRPr="00E35E8D" w:rsidRDefault="00660A1B" w:rsidP="00660A1B">
      <w:pPr>
        <w:autoSpaceDE w:val="0"/>
        <w:ind w:firstLine="720"/>
        <w:jc w:val="both"/>
        <w:rPr>
          <w:bCs/>
          <w:sz w:val="26"/>
          <w:szCs w:val="26"/>
        </w:rPr>
      </w:pPr>
      <w:r w:rsidRPr="00E35E8D">
        <w:rPr>
          <w:bCs/>
          <w:sz w:val="26"/>
          <w:szCs w:val="26"/>
        </w:rPr>
        <w:t>Места ожидания и информирования заявителей оборудуются информационными стендами, стульями, столами (стойками) для возможности оформления документов.</w:t>
      </w:r>
    </w:p>
    <w:p w:rsidR="00660A1B" w:rsidRPr="00E35E8D" w:rsidRDefault="00660A1B" w:rsidP="00660A1B">
      <w:pPr>
        <w:autoSpaceDE w:val="0"/>
        <w:ind w:firstLine="720"/>
        <w:jc w:val="both"/>
        <w:rPr>
          <w:bCs/>
          <w:sz w:val="26"/>
          <w:szCs w:val="26"/>
        </w:rPr>
      </w:pPr>
      <w:r w:rsidRPr="00E35E8D">
        <w:rPr>
          <w:sz w:val="26"/>
          <w:szCs w:val="26"/>
        </w:rPr>
        <w:lastRenderedPageBreak/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660A1B" w:rsidRPr="00E35E8D" w:rsidRDefault="00660A1B" w:rsidP="00660A1B">
      <w:pPr>
        <w:autoSpaceDE w:val="0"/>
        <w:ind w:firstLine="720"/>
        <w:jc w:val="both"/>
        <w:rPr>
          <w:bCs/>
          <w:sz w:val="26"/>
          <w:szCs w:val="26"/>
        </w:rPr>
      </w:pPr>
      <w:r w:rsidRPr="00E35E8D">
        <w:rPr>
          <w:bCs/>
          <w:sz w:val="26"/>
          <w:szCs w:val="26"/>
        </w:rPr>
        <w:t>Кабинеты для приема заявителей должны быть оборудованы информационными табличками (вывесками) с указанием:</w:t>
      </w:r>
    </w:p>
    <w:p w:rsidR="00660A1B" w:rsidRPr="00E35E8D" w:rsidRDefault="00660A1B" w:rsidP="00E412EF">
      <w:pPr>
        <w:numPr>
          <w:ilvl w:val="0"/>
          <w:numId w:val="22"/>
        </w:numPr>
        <w:suppressAutoHyphens/>
        <w:autoSpaceDE w:val="0"/>
        <w:ind w:left="0" w:firstLine="720"/>
        <w:jc w:val="both"/>
        <w:rPr>
          <w:bCs/>
          <w:sz w:val="26"/>
          <w:szCs w:val="26"/>
        </w:rPr>
      </w:pPr>
      <w:r w:rsidRPr="00E35E8D">
        <w:rPr>
          <w:bCs/>
          <w:sz w:val="26"/>
          <w:szCs w:val="26"/>
        </w:rPr>
        <w:t>номера кабинета;</w:t>
      </w:r>
    </w:p>
    <w:p w:rsidR="00660A1B" w:rsidRPr="00E35E8D" w:rsidRDefault="00660A1B" w:rsidP="00E412EF">
      <w:pPr>
        <w:numPr>
          <w:ilvl w:val="0"/>
          <w:numId w:val="22"/>
        </w:numPr>
        <w:suppressAutoHyphens/>
        <w:autoSpaceDE w:val="0"/>
        <w:ind w:left="0" w:firstLine="720"/>
        <w:jc w:val="both"/>
        <w:rPr>
          <w:bCs/>
          <w:sz w:val="26"/>
          <w:szCs w:val="26"/>
        </w:rPr>
      </w:pPr>
      <w:proofErr w:type="gramStart"/>
      <w:r w:rsidRPr="00E35E8D">
        <w:rPr>
          <w:bCs/>
          <w:sz w:val="26"/>
          <w:szCs w:val="26"/>
        </w:rPr>
        <w:t>фамилии, имени, отчества (последнее - при наличии) и должности должностного лица, специалиста, осуществляющего предоставление муниципальной услуги.</w:t>
      </w:r>
      <w:proofErr w:type="gramEnd"/>
    </w:p>
    <w:p w:rsidR="00660A1B" w:rsidRPr="00E35E8D" w:rsidRDefault="00660A1B" w:rsidP="00660A1B">
      <w:pPr>
        <w:autoSpaceDE w:val="0"/>
        <w:ind w:firstLine="720"/>
        <w:jc w:val="both"/>
        <w:rPr>
          <w:bCs/>
          <w:sz w:val="26"/>
          <w:szCs w:val="26"/>
        </w:rPr>
      </w:pPr>
      <w:r w:rsidRPr="00E35E8D">
        <w:rPr>
          <w:bCs/>
          <w:sz w:val="26"/>
          <w:szCs w:val="26"/>
        </w:rPr>
        <w:t xml:space="preserve">Количество одновременно работающих должностных лиц, специалистов уполномоченного органа местного самоуправления, дошкольных </w:t>
      </w:r>
      <w:r w:rsidRPr="00E35E8D">
        <w:rPr>
          <w:sz w:val="26"/>
          <w:szCs w:val="26"/>
        </w:rPr>
        <w:t>образовательных учреждений</w:t>
      </w:r>
      <w:r w:rsidRPr="00E35E8D">
        <w:rPr>
          <w:bCs/>
          <w:sz w:val="26"/>
          <w:szCs w:val="26"/>
        </w:rPr>
        <w:t>, оказывающих муниципальную услугу, должно обеспечивать выполнение требований к максимально допустимому времени ожидания в очереди.</w:t>
      </w:r>
    </w:p>
    <w:p w:rsidR="00660A1B" w:rsidRPr="00E35E8D" w:rsidRDefault="00660A1B" w:rsidP="00660A1B">
      <w:pPr>
        <w:autoSpaceDE w:val="0"/>
        <w:ind w:firstLine="720"/>
        <w:jc w:val="both"/>
        <w:rPr>
          <w:bCs/>
          <w:sz w:val="26"/>
          <w:szCs w:val="26"/>
        </w:rPr>
      </w:pPr>
      <w:r w:rsidRPr="00E35E8D">
        <w:rPr>
          <w:bCs/>
          <w:sz w:val="26"/>
          <w:szCs w:val="26"/>
        </w:rPr>
        <w:t xml:space="preserve">Рабочие места должностных лиц, специалистов уполномоченного органа местного самоуправления, дошкольных </w:t>
      </w:r>
      <w:r w:rsidR="001E4DC6" w:rsidRPr="00E35E8D">
        <w:rPr>
          <w:sz w:val="26"/>
          <w:szCs w:val="26"/>
        </w:rPr>
        <w:t xml:space="preserve">образовательных </w:t>
      </w:r>
      <w:r w:rsidRPr="00E35E8D">
        <w:rPr>
          <w:sz w:val="26"/>
          <w:szCs w:val="26"/>
        </w:rPr>
        <w:t xml:space="preserve">учреждений, </w:t>
      </w:r>
      <w:r w:rsidRPr="00E35E8D">
        <w:rPr>
          <w:bCs/>
          <w:sz w:val="26"/>
          <w:szCs w:val="26"/>
        </w:rPr>
        <w:t>предоставляющих муниципальную услугу, должны быть оборудованы персональным компьютером с возможностью доступа к необходимым информационным базам данных, печатающими и сканирующими устройствами.</w:t>
      </w:r>
    </w:p>
    <w:p w:rsidR="00660A1B" w:rsidRPr="00E35E8D" w:rsidRDefault="00660A1B" w:rsidP="00660A1B">
      <w:pPr>
        <w:pStyle w:val="ConsPlusNormal"/>
        <w:widowControl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35E8D">
        <w:rPr>
          <w:rFonts w:ascii="Times New Roman" w:hAnsi="Times New Roman" w:cs="Times New Roman"/>
          <w:bCs/>
          <w:sz w:val="26"/>
          <w:szCs w:val="26"/>
        </w:rPr>
        <w:t>Помещения, в которых предоставляется муниципальная услуга, зал ожидания, места для заполнения запросов о предоставлении муниципальной услуги, информационные стенды с образцами их заполнения и перечнем документов, необходимых для предоставления муниципальной услуги, должны обеспечивать доступность инвалидам для получения муниципальной услуги в соответствии с законодательством Российской Федерации о социальной защите инвалидов.</w:t>
      </w:r>
    </w:p>
    <w:p w:rsidR="00660A1B" w:rsidRPr="00E35E8D" w:rsidRDefault="00660A1B" w:rsidP="00660A1B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660A1B" w:rsidRPr="00E35E8D" w:rsidRDefault="00660A1B" w:rsidP="00660A1B">
      <w:pPr>
        <w:pStyle w:val="ConsPlusNormal"/>
        <w:widowControl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gramStart"/>
      <w:r w:rsidRPr="00E35E8D">
        <w:rPr>
          <w:rFonts w:ascii="Times New Roman" w:hAnsi="Times New Roman" w:cs="Times New Roman"/>
          <w:sz w:val="26"/>
          <w:szCs w:val="26"/>
        </w:rPr>
        <w:t>При предоставлении муниципальной услуги инвалидам обеспечиваются: возможность беспрепятственного доступа к объекту (зданию, помещению), в котором предоставляется муниципальная услуга; 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</w:t>
      </w:r>
      <w:r w:rsidR="001E4DC6" w:rsidRPr="00E35E8D">
        <w:rPr>
          <w:rFonts w:ascii="Times New Roman" w:hAnsi="Times New Roman" w:cs="Times New Roman"/>
          <w:sz w:val="26"/>
          <w:szCs w:val="26"/>
        </w:rPr>
        <w:t>ом числе с использование кресла-</w:t>
      </w:r>
      <w:r w:rsidRPr="00E35E8D">
        <w:rPr>
          <w:rFonts w:ascii="Times New Roman" w:hAnsi="Times New Roman" w:cs="Times New Roman"/>
          <w:sz w:val="26"/>
          <w:szCs w:val="26"/>
        </w:rPr>
        <w:t>коляски;</w:t>
      </w:r>
      <w:proofErr w:type="gramEnd"/>
      <w:r w:rsidRPr="00E35E8D">
        <w:rPr>
          <w:rFonts w:ascii="Times New Roman" w:hAnsi="Times New Roman" w:cs="Times New Roman"/>
          <w:sz w:val="26"/>
          <w:szCs w:val="26"/>
        </w:rPr>
        <w:t xml:space="preserve"> сопровождение инвалидов, имеющих стойкие расстройства функции зрения и самостоятельного передвижения; 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 допуск </w:t>
      </w:r>
      <w:proofErr w:type="spellStart"/>
      <w:r w:rsidRPr="00E35E8D">
        <w:rPr>
          <w:rFonts w:ascii="Times New Roman" w:hAnsi="Times New Roman" w:cs="Times New Roman"/>
          <w:sz w:val="26"/>
          <w:szCs w:val="26"/>
        </w:rPr>
        <w:t>сурдопереводчика</w:t>
      </w:r>
      <w:proofErr w:type="spellEnd"/>
      <w:r w:rsidRPr="00E35E8D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Pr="00E35E8D">
        <w:rPr>
          <w:rFonts w:ascii="Times New Roman" w:hAnsi="Times New Roman" w:cs="Times New Roman"/>
          <w:sz w:val="26"/>
          <w:szCs w:val="26"/>
        </w:rPr>
        <w:t>тифлосурдопереводчика</w:t>
      </w:r>
      <w:proofErr w:type="spellEnd"/>
      <w:r w:rsidRPr="00E35E8D">
        <w:rPr>
          <w:rFonts w:ascii="Times New Roman" w:hAnsi="Times New Roman" w:cs="Times New Roman"/>
          <w:sz w:val="26"/>
          <w:szCs w:val="26"/>
        </w:rPr>
        <w:t xml:space="preserve">; допуск собаки-проводника при наличии документа, подтверждающего ее специальное обучение, на объекты (здания, помещения), в которых предоставляются </w:t>
      </w:r>
      <w:proofErr w:type="gramStart"/>
      <w:r w:rsidRPr="00E35E8D">
        <w:rPr>
          <w:rFonts w:ascii="Times New Roman" w:hAnsi="Times New Roman" w:cs="Times New Roman"/>
          <w:sz w:val="26"/>
          <w:szCs w:val="26"/>
        </w:rPr>
        <w:t>муниципальная</w:t>
      </w:r>
      <w:proofErr w:type="gramEnd"/>
      <w:r w:rsidRPr="00E35E8D">
        <w:rPr>
          <w:rFonts w:ascii="Times New Roman" w:hAnsi="Times New Roman" w:cs="Times New Roman"/>
          <w:sz w:val="26"/>
          <w:szCs w:val="26"/>
        </w:rPr>
        <w:t xml:space="preserve"> услуги; оказание инвалидам помощи в преодолении барьеров, мешающих получению ими муниципальных услуг наравне с другими лицами.</w:t>
      </w:r>
    </w:p>
    <w:p w:rsidR="00B81852" w:rsidRPr="00E37880" w:rsidRDefault="00B81852" w:rsidP="00660A1B">
      <w:pPr>
        <w:autoSpaceDE w:val="0"/>
        <w:jc w:val="center"/>
        <w:rPr>
          <w:b/>
          <w:bCs/>
          <w:sz w:val="12"/>
          <w:szCs w:val="12"/>
        </w:rPr>
      </w:pPr>
    </w:p>
    <w:p w:rsidR="00660A1B" w:rsidRPr="00CE3388" w:rsidRDefault="00660A1B" w:rsidP="00660A1B">
      <w:pPr>
        <w:autoSpaceDE w:val="0"/>
        <w:jc w:val="center"/>
        <w:rPr>
          <w:bCs/>
          <w:sz w:val="28"/>
          <w:szCs w:val="28"/>
        </w:rPr>
      </w:pPr>
      <w:r w:rsidRPr="00CE3388">
        <w:rPr>
          <w:b/>
          <w:bCs/>
          <w:sz w:val="28"/>
          <w:szCs w:val="28"/>
        </w:rPr>
        <w:t>Показатели доступности и качества муниципальной услуги</w:t>
      </w:r>
    </w:p>
    <w:p w:rsidR="00660A1B" w:rsidRPr="00E35E8D" w:rsidRDefault="00660A1B" w:rsidP="00660A1B">
      <w:pPr>
        <w:autoSpaceDE w:val="0"/>
        <w:jc w:val="center"/>
        <w:rPr>
          <w:bCs/>
          <w:sz w:val="26"/>
          <w:szCs w:val="26"/>
        </w:rPr>
      </w:pPr>
    </w:p>
    <w:p w:rsidR="00660A1B" w:rsidRPr="00E35E8D" w:rsidRDefault="00660A1B" w:rsidP="00660A1B">
      <w:pPr>
        <w:autoSpaceDE w:val="0"/>
        <w:ind w:firstLine="720"/>
        <w:jc w:val="both"/>
        <w:rPr>
          <w:sz w:val="26"/>
          <w:szCs w:val="26"/>
        </w:rPr>
      </w:pPr>
      <w:r w:rsidRPr="00E35E8D">
        <w:rPr>
          <w:sz w:val="26"/>
          <w:szCs w:val="26"/>
        </w:rPr>
        <w:t xml:space="preserve">2.20 Основными показателями доступности предоставления муниципальной услуги являются: </w:t>
      </w:r>
    </w:p>
    <w:p w:rsidR="00660A1B" w:rsidRPr="00E35E8D" w:rsidRDefault="00660A1B" w:rsidP="00E412EF">
      <w:pPr>
        <w:numPr>
          <w:ilvl w:val="0"/>
          <w:numId w:val="37"/>
        </w:numPr>
        <w:suppressAutoHyphens/>
        <w:autoSpaceDE w:val="0"/>
        <w:ind w:left="0" w:firstLine="907"/>
        <w:jc w:val="both"/>
        <w:rPr>
          <w:sz w:val="26"/>
          <w:szCs w:val="26"/>
        </w:rPr>
      </w:pPr>
      <w:r w:rsidRPr="00E35E8D">
        <w:rPr>
          <w:sz w:val="26"/>
          <w:szCs w:val="26"/>
        </w:rPr>
        <w:t>наличие полной и понятной информации о порядке, сроках и ходе предоставления муниципальной услуги в информационно</w:t>
      </w:r>
      <w:r w:rsidR="00A85421" w:rsidRPr="00E35E8D">
        <w:rPr>
          <w:sz w:val="26"/>
          <w:szCs w:val="26"/>
        </w:rPr>
        <w:t>-</w:t>
      </w:r>
      <w:r w:rsidRPr="00E35E8D">
        <w:rPr>
          <w:sz w:val="26"/>
          <w:szCs w:val="26"/>
        </w:rPr>
        <w:t xml:space="preserve">телекоммуникационных </w:t>
      </w:r>
      <w:r w:rsidRPr="00E35E8D">
        <w:rPr>
          <w:sz w:val="26"/>
          <w:szCs w:val="26"/>
        </w:rPr>
        <w:lastRenderedPageBreak/>
        <w:t xml:space="preserve">сетях общего пользования (в том числе в сети «Интернет»), средствах массовой информации; </w:t>
      </w:r>
    </w:p>
    <w:p w:rsidR="00660A1B" w:rsidRPr="00E35E8D" w:rsidRDefault="00660A1B" w:rsidP="00E412EF">
      <w:pPr>
        <w:numPr>
          <w:ilvl w:val="0"/>
          <w:numId w:val="37"/>
        </w:numPr>
        <w:suppressAutoHyphens/>
        <w:autoSpaceDE w:val="0"/>
        <w:ind w:left="0" w:firstLine="907"/>
        <w:jc w:val="both"/>
        <w:rPr>
          <w:sz w:val="26"/>
          <w:szCs w:val="26"/>
        </w:rPr>
      </w:pPr>
      <w:r w:rsidRPr="00E35E8D">
        <w:rPr>
          <w:sz w:val="26"/>
          <w:szCs w:val="26"/>
        </w:rPr>
        <w:t xml:space="preserve">возможность получения информации о ходе предоставления муниципальной услуги, в том числе с использованием ЕПГУ; </w:t>
      </w:r>
    </w:p>
    <w:p w:rsidR="00660A1B" w:rsidRPr="00E35E8D" w:rsidRDefault="00660A1B" w:rsidP="00E412EF">
      <w:pPr>
        <w:numPr>
          <w:ilvl w:val="0"/>
          <w:numId w:val="37"/>
        </w:numPr>
        <w:suppressAutoHyphens/>
        <w:autoSpaceDE w:val="0"/>
        <w:ind w:left="0" w:firstLine="907"/>
        <w:jc w:val="both"/>
        <w:rPr>
          <w:bCs/>
          <w:sz w:val="26"/>
          <w:szCs w:val="26"/>
        </w:rPr>
      </w:pPr>
      <w:r w:rsidRPr="00E35E8D">
        <w:rPr>
          <w:sz w:val="26"/>
          <w:szCs w:val="26"/>
        </w:rPr>
        <w:t>возможность получения заявителем информации о последовательности предоставления места в муниципальном образовательном учреждении, в том числе с использованием ЕПГУ.</w:t>
      </w:r>
    </w:p>
    <w:p w:rsidR="00660A1B" w:rsidRPr="00E35E8D" w:rsidRDefault="00660A1B" w:rsidP="00CD175A">
      <w:pPr>
        <w:autoSpaceDE w:val="0"/>
        <w:ind w:firstLine="907"/>
        <w:jc w:val="both"/>
        <w:rPr>
          <w:bCs/>
          <w:sz w:val="26"/>
          <w:szCs w:val="26"/>
        </w:rPr>
      </w:pPr>
    </w:p>
    <w:p w:rsidR="00660A1B" w:rsidRPr="00E35E8D" w:rsidRDefault="00660A1B" w:rsidP="00CD175A">
      <w:pPr>
        <w:tabs>
          <w:tab w:val="left" w:pos="0"/>
        </w:tabs>
        <w:autoSpaceDE w:val="0"/>
        <w:ind w:firstLine="680"/>
        <w:jc w:val="both"/>
        <w:rPr>
          <w:sz w:val="26"/>
          <w:szCs w:val="26"/>
        </w:rPr>
      </w:pPr>
      <w:r w:rsidRPr="00E35E8D">
        <w:rPr>
          <w:bCs/>
          <w:sz w:val="26"/>
          <w:szCs w:val="26"/>
        </w:rPr>
        <w:t xml:space="preserve">2.21 </w:t>
      </w:r>
      <w:r w:rsidRPr="00E35E8D">
        <w:rPr>
          <w:sz w:val="26"/>
          <w:szCs w:val="26"/>
        </w:rPr>
        <w:t xml:space="preserve">Основными показателями качества предоставления муниципальной услуги являются: </w:t>
      </w:r>
    </w:p>
    <w:p w:rsidR="00660A1B" w:rsidRPr="00E35E8D" w:rsidRDefault="00660A1B" w:rsidP="00E412EF">
      <w:pPr>
        <w:numPr>
          <w:ilvl w:val="0"/>
          <w:numId w:val="38"/>
        </w:numPr>
        <w:tabs>
          <w:tab w:val="left" w:pos="0"/>
        </w:tabs>
        <w:suppressAutoHyphens/>
        <w:autoSpaceDE w:val="0"/>
        <w:ind w:left="0" w:firstLine="907"/>
        <w:jc w:val="both"/>
        <w:rPr>
          <w:sz w:val="26"/>
          <w:szCs w:val="26"/>
        </w:rPr>
      </w:pPr>
      <w:r w:rsidRPr="00E35E8D">
        <w:rPr>
          <w:sz w:val="26"/>
          <w:szCs w:val="26"/>
        </w:rPr>
        <w:t xml:space="preserve">своевременность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регламентом; </w:t>
      </w:r>
    </w:p>
    <w:p w:rsidR="00660A1B" w:rsidRPr="00E35E8D" w:rsidRDefault="00660A1B" w:rsidP="00E412EF">
      <w:pPr>
        <w:numPr>
          <w:ilvl w:val="0"/>
          <w:numId w:val="38"/>
        </w:numPr>
        <w:tabs>
          <w:tab w:val="left" w:pos="0"/>
        </w:tabs>
        <w:suppressAutoHyphens/>
        <w:autoSpaceDE w:val="0"/>
        <w:ind w:left="0" w:firstLine="907"/>
        <w:jc w:val="both"/>
        <w:rPr>
          <w:sz w:val="26"/>
          <w:szCs w:val="26"/>
        </w:rPr>
      </w:pPr>
      <w:r w:rsidRPr="00E35E8D">
        <w:rPr>
          <w:sz w:val="26"/>
          <w:szCs w:val="26"/>
        </w:rPr>
        <w:t xml:space="preserve">минимально возможное количество взаимодействий гражданина с должностными лицами, участвующими в предоставлении муниципальной услуги; </w:t>
      </w:r>
    </w:p>
    <w:p w:rsidR="00660A1B" w:rsidRPr="00E35E8D" w:rsidRDefault="00660A1B" w:rsidP="00E412EF">
      <w:pPr>
        <w:numPr>
          <w:ilvl w:val="0"/>
          <w:numId w:val="38"/>
        </w:numPr>
        <w:tabs>
          <w:tab w:val="left" w:pos="0"/>
        </w:tabs>
        <w:suppressAutoHyphens/>
        <w:autoSpaceDE w:val="0"/>
        <w:ind w:left="0" w:firstLine="907"/>
        <w:jc w:val="both"/>
        <w:rPr>
          <w:sz w:val="26"/>
          <w:szCs w:val="26"/>
        </w:rPr>
      </w:pPr>
      <w:r w:rsidRPr="00E35E8D">
        <w:rPr>
          <w:sz w:val="26"/>
          <w:szCs w:val="26"/>
        </w:rPr>
        <w:t xml:space="preserve">отсутствие обоснованных жалоб на действия (бездействие) сотрудников и их некорректное (невнимательное) отношение к заявителям; </w:t>
      </w:r>
    </w:p>
    <w:p w:rsidR="00660A1B" w:rsidRPr="00E35E8D" w:rsidRDefault="00660A1B" w:rsidP="00E412EF">
      <w:pPr>
        <w:numPr>
          <w:ilvl w:val="0"/>
          <w:numId w:val="38"/>
        </w:numPr>
        <w:tabs>
          <w:tab w:val="left" w:pos="0"/>
        </w:tabs>
        <w:suppressAutoHyphens/>
        <w:autoSpaceDE w:val="0"/>
        <w:ind w:left="0" w:firstLine="907"/>
        <w:jc w:val="both"/>
        <w:rPr>
          <w:sz w:val="26"/>
          <w:szCs w:val="26"/>
        </w:rPr>
      </w:pPr>
      <w:r w:rsidRPr="00E35E8D">
        <w:rPr>
          <w:sz w:val="26"/>
          <w:szCs w:val="26"/>
        </w:rPr>
        <w:t xml:space="preserve">отсутствие нарушений со стороны Уполномоченного органа установленных сроков в процессе предоставления муниципальной услуги; </w:t>
      </w:r>
    </w:p>
    <w:p w:rsidR="00660A1B" w:rsidRPr="00E35E8D" w:rsidRDefault="00660A1B" w:rsidP="00E412EF">
      <w:pPr>
        <w:numPr>
          <w:ilvl w:val="0"/>
          <w:numId w:val="38"/>
        </w:numPr>
        <w:tabs>
          <w:tab w:val="left" w:pos="0"/>
        </w:tabs>
        <w:suppressAutoHyphens/>
        <w:autoSpaceDE w:val="0"/>
        <w:ind w:left="0" w:firstLine="907"/>
        <w:jc w:val="both"/>
        <w:rPr>
          <w:sz w:val="26"/>
          <w:szCs w:val="26"/>
        </w:rPr>
      </w:pPr>
      <w:r w:rsidRPr="00E35E8D">
        <w:rPr>
          <w:sz w:val="26"/>
          <w:szCs w:val="26"/>
        </w:rPr>
        <w:t xml:space="preserve"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</w:t>
      </w:r>
      <w:proofErr w:type="gramStart"/>
      <w:r w:rsidRPr="00E35E8D">
        <w:rPr>
          <w:sz w:val="26"/>
          <w:szCs w:val="26"/>
        </w:rPr>
        <w:t>итогам</w:t>
      </w:r>
      <w:proofErr w:type="gramEnd"/>
      <w:r w:rsidRPr="00E35E8D">
        <w:rPr>
          <w:sz w:val="26"/>
          <w:szCs w:val="26"/>
        </w:rPr>
        <w:t xml:space="preserve"> рассмотрения которых вынесены решения об удовлетворении (частичном удовлетворении) требований заявителей.</w:t>
      </w:r>
    </w:p>
    <w:p w:rsidR="00660A1B" w:rsidRPr="00E35E8D" w:rsidRDefault="00660A1B" w:rsidP="00660A1B">
      <w:pPr>
        <w:tabs>
          <w:tab w:val="left" w:pos="0"/>
        </w:tabs>
        <w:autoSpaceDE w:val="0"/>
        <w:ind w:firstLine="567"/>
        <w:jc w:val="both"/>
        <w:rPr>
          <w:bCs/>
          <w:sz w:val="26"/>
          <w:szCs w:val="26"/>
        </w:rPr>
      </w:pPr>
    </w:p>
    <w:p w:rsidR="00660A1B" w:rsidRPr="00CE3388" w:rsidRDefault="00660A1B" w:rsidP="0098793B">
      <w:pPr>
        <w:autoSpaceDE w:val="0"/>
        <w:jc w:val="center"/>
        <w:rPr>
          <w:b/>
          <w:bCs/>
          <w:sz w:val="28"/>
          <w:szCs w:val="28"/>
        </w:rPr>
      </w:pPr>
      <w:r w:rsidRPr="00CE3388">
        <w:rPr>
          <w:b/>
          <w:sz w:val="28"/>
          <w:szCs w:val="28"/>
        </w:rPr>
        <w:t>Иные требования, в том числе учитыва</w:t>
      </w:r>
      <w:r w:rsidR="0098793B">
        <w:rPr>
          <w:b/>
          <w:sz w:val="28"/>
          <w:szCs w:val="28"/>
        </w:rPr>
        <w:t xml:space="preserve">ющие особенности предоставления </w:t>
      </w:r>
      <w:r w:rsidRPr="00CE3388">
        <w:rPr>
          <w:b/>
          <w:sz w:val="28"/>
          <w:szCs w:val="28"/>
        </w:rPr>
        <w:t>муниципальной услуги в многофункциональном центре,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660A1B" w:rsidRPr="00E35E8D" w:rsidRDefault="00660A1B" w:rsidP="00660A1B">
      <w:pPr>
        <w:autoSpaceDE w:val="0"/>
        <w:rPr>
          <w:bCs/>
          <w:sz w:val="26"/>
          <w:szCs w:val="26"/>
        </w:rPr>
      </w:pPr>
    </w:p>
    <w:p w:rsidR="00660A1B" w:rsidRPr="00E35E8D" w:rsidRDefault="00660A1B" w:rsidP="00E412EF">
      <w:pPr>
        <w:numPr>
          <w:ilvl w:val="1"/>
          <w:numId w:val="9"/>
        </w:numPr>
        <w:suppressAutoHyphens/>
        <w:autoSpaceDE w:val="0"/>
        <w:ind w:left="0" w:firstLine="680"/>
        <w:jc w:val="both"/>
        <w:rPr>
          <w:bCs/>
          <w:sz w:val="26"/>
          <w:szCs w:val="26"/>
        </w:rPr>
      </w:pPr>
      <w:r w:rsidRPr="00E35E8D">
        <w:rPr>
          <w:sz w:val="26"/>
          <w:szCs w:val="26"/>
        </w:rPr>
        <w:t>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центре.</w:t>
      </w:r>
    </w:p>
    <w:p w:rsidR="00660A1B" w:rsidRPr="00E35E8D" w:rsidRDefault="00660A1B" w:rsidP="00E002B3">
      <w:pPr>
        <w:numPr>
          <w:ilvl w:val="1"/>
          <w:numId w:val="9"/>
        </w:numPr>
        <w:shd w:val="clear" w:color="auto" w:fill="FFFFFF"/>
        <w:suppressAutoHyphens/>
        <w:autoSpaceDE w:val="0"/>
        <w:ind w:left="0" w:firstLine="68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bCs/>
          <w:sz w:val="26"/>
          <w:szCs w:val="26"/>
        </w:rPr>
        <w:t xml:space="preserve">Заявителям обеспечивается </w:t>
      </w:r>
      <w:r w:rsidRPr="00E35E8D">
        <w:rPr>
          <w:sz w:val="26"/>
          <w:szCs w:val="26"/>
        </w:rPr>
        <w:t>возможность направления заявления, документов и сведений, необходимых в соответствии с нормативными правовыми актами для предоставления муниципальной услуги, в эле</w:t>
      </w:r>
      <w:r w:rsidR="009C2547" w:rsidRPr="00E35E8D">
        <w:rPr>
          <w:sz w:val="26"/>
          <w:szCs w:val="26"/>
        </w:rPr>
        <w:t>ктронном виде посредством ЕПГУ.</w:t>
      </w:r>
      <w:r w:rsidR="009C2547" w:rsidRPr="00E35E8D">
        <w:rPr>
          <w:spacing w:val="2"/>
          <w:sz w:val="26"/>
          <w:szCs w:val="26"/>
        </w:rPr>
        <w:t xml:space="preserve"> </w:t>
      </w:r>
      <w:r w:rsidRPr="00E35E8D">
        <w:rPr>
          <w:sz w:val="26"/>
          <w:szCs w:val="26"/>
        </w:rPr>
        <w:t>Для получения муниципальной услуги заявитель</w:t>
      </w:r>
      <w:r w:rsidR="001D0FCF" w:rsidRPr="00E35E8D">
        <w:rPr>
          <w:spacing w:val="2"/>
          <w:sz w:val="26"/>
          <w:szCs w:val="26"/>
        </w:rPr>
        <w:t xml:space="preserve"> </w:t>
      </w:r>
      <w:r w:rsidRPr="00E35E8D">
        <w:rPr>
          <w:sz w:val="26"/>
          <w:szCs w:val="26"/>
        </w:rPr>
        <w:t>должен авторизоваться на ЕПГУ в роли частного лица (физическое лицо) с подтверждённой учётной записью в ЕСИА, указать наименование муниципальной услуги и заполнить предложенную интерактивную форму заявления. Заявление подписывается простой электронной подписью заявителя и направляется в Уполномоченный орган. Электронная форма муниципальной услуги предусматривает возможность прикрепления в электронном виде документов, предусмотренных пунктами 2.9</w:t>
      </w:r>
      <w:r w:rsidR="00B23D1A" w:rsidRPr="00E35E8D">
        <w:rPr>
          <w:sz w:val="26"/>
          <w:szCs w:val="26"/>
        </w:rPr>
        <w:t xml:space="preserve"> настоящего Административного регламента</w:t>
      </w:r>
      <w:r w:rsidRPr="00E35E8D">
        <w:rPr>
          <w:sz w:val="26"/>
          <w:szCs w:val="26"/>
        </w:rPr>
        <w:t xml:space="preserve">, заверенных усиленной квалифицированной электронной подписью уполномоченного органа (организации). Результаты предоставления муниципальной услуги, указанные в пункте 2.6 настоящего Административного регламента, направляются заявителю в личный кабинет на ЕПГУ в форме уведомлений по заявлению. 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Уполномоченном органе, многофункциональном центре. </w:t>
      </w:r>
      <w:r w:rsidRPr="00E35E8D">
        <w:rPr>
          <w:bCs/>
          <w:sz w:val="26"/>
          <w:szCs w:val="26"/>
        </w:rPr>
        <w:t xml:space="preserve">Предоставление муниципальной услуги в многофункциональных центрах не </w:t>
      </w:r>
      <w:r w:rsidRPr="00E35E8D">
        <w:rPr>
          <w:bCs/>
          <w:sz w:val="26"/>
          <w:szCs w:val="26"/>
        </w:rPr>
        <w:lastRenderedPageBreak/>
        <w:t>предусмотрено в части выдачи направлений для зачисления в дошкольную образовательную организацию.</w:t>
      </w:r>
    </w:p>
    <w:p w:rsidR="00660A1B" w:rsidRPr="00E35E8D" w:rsidRDefault="00660A1B" w:rsidP="00E412EF">
      <w:pPr>
        <w:numPr>
          <w:ilvl w:val="1"/>
          <w:numId w:val="9"/>
        </w:numPr>
        <w:shd w:val="clear" w:color="auto" w:fill="FFFFFF"/>
        <w:suppressAutoHyphens/>
        <w:autoSpaceDE w:val="0"/>
        <w:ind w:left="0" w:firstLine="68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 </w:t>
      </w:r>
      <w:r w:rsidRPr="00E35E8D">
        <w:rPr>
          <w:sz w:val="26"/>
          <w:szCs w:val="26"/>
        </w:rPr>
        <w:t>Информирование и консультирование заявителей о порядке предоставления Муниципальной услуги, ходе рассмотрения заявлений, а также по иным вопросам, связанным с предоставлением Муниципальной услуги, в многофункциональном центре осуществляются бесплатно.</w:t>
      </w:r>
    </w:p>
    <w:p w:rsidR="00660A1B" w:rsidRPr="00CE3388" w:rsidRDefault="00660A1B" w:rsidP="00E412EF">
      <w:pPr>
        <w:pStyle w:val="1"/>
        <w:numPr>
          <w:ilvl w:val="0"/>
          <w:numId w:val="12"/>
        </w:numPr>
        <w:suppressAutoHyphens/>
        <w:spacing w:before="240" w:after="60" w:line="276" w:lineRule="auto"/>
        <w:rPr>
          <w:szCs w:val="28"/>
          <w:shd w:val="clear" w:color="auto" w:fill="FFFF00"/>
        </w:rPr>
      </w:pPr>
      <w:r w:rsidRPr="00CE3388">
        <w:rPr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660A1B" w:rsidRPr="00E37880" w:rsidRDefault="00660A1B" w:rsidP="00660A1B">
      <w:pPr>
        <w:pStyle w:val="ConsPlusNormal"/>
        <w:rPr>
          <w:rFonts w:ascii="Times New Roman" w:hAnsi="Times New Roman" w:cs="Times New Roman"/>
          <w:sz w:val="12"/>
          <w:szCs w:val="12"/>
          <w:shd w:val="clear" w:color="auto" w:fill="FFFF00"/>
        </w:rPr>
      </w:pPr>
    </w:p>
    <w:p w:rsidR="00660A1B" w:rsidRPr="00CE3388" w:rsidRDefault="00660A1B" w:rsidP="00660A1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3388">
        <w:rPr>
          <w:rFonts w:ascii="Times New Roman" w:hAnsi="Times New Roman" w:cs="Times New Roman"/>
          <w:b/>
          <w:sz w:val="28"/>
          <w:szCs w:val="28"/>
        </w:rPr>
        <w:t>Исчерпывающий перечень административных процедур вне зависимости от формы</w:t>
      </w:r>
    </w:p>
    <w:p w:rsidR="00660A1B" w:rsidRPr="00E35E8D" w:rsidRDefault="00660A1B" w:rsidP="000B0C8E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60A1B" w:rsidRPr="00E35E8D" w:rsidRDefault="00660A1B" w:rsidP="000B0C8E">
      <w:pPr>
        <w:shd w:val="clear" w:color="auto" w:fill="FFFFFF"/>
        <w:ind w:firstLine="72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z w:val="26"/>
          <w:szCs w:val="26"/>
        </w:rPr>
        <w:t>3.1</w:t>
      </w:r>
      <w:r w:rsidRPr="00E35E8D">
        <w:rPr>
          <w:b/>
          <w:sz w:val="26"/>
          <w:szCs w:val="26"/>
        </w:rPr>
        <w:t xml:space="preserve"> </w:t>
      </w:r>
      <w:r w:rsidRPr="00E35E8D">
        <w:rPr>
          <w:spacing w:val="2"/>
          <w:sz w:val="26"/>
          <w:szCs w:val="26"/>
        </w:rPr>
        <w:t>Предоставление муниципальной услуги включает в себя следующие административные процедуры:</w:t>
      </w:r>
    </w:p>
    <w:p w:rsidR="00660A1B" w:rsidRPr="00E35E8D" w:rsidRDefault="001601D8" w:rsidP="000B0C8E">
      <w:pPr>
        <w:numPr>
          <w:ilvl w:val="0"/>
          <w:numId w:val="25"/>
        </w:numPr>
        <w:shd w:val="clear" w:color="auto" w:fill="FFFFFF"/>
        <w:suppressAutoHyphens/>
        <w:ind w:left="0" w:firstLine="72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приё</w:t>
      </w:r>
      <w:r w:rsidR="00660A1B" w:rsidRPr="00E35E8D">
        <w:rPr>
          <w:spacing w:val="2"/>
          <w:sz w:val="26"/>
          <w:szCs w:val="26"/>
        </w:rPr>
        <w:t>м и регистрация заявления и иных документов</w:t>
      </w:r>
      <w:r w:rsidR="00660A1B" w:rsidRPr="00E35E8D">
        <w:rPr>
          <w:sz w:val="26"/>
          <w:szCs w:val="26"/>
        </w:rPr>
        <w:t xml:space="preserve">, необходимых для предоставления муниципальной услуги, </w:t>
      </w:r>
      <w:r w:rsidR="00660A1B" w:rsidRPr="00E35E8D">
        <w:rPr>
          <w:spacing w:val="2"/>
          <w:sz w:val="26"/>
          <w:szCs w:val="26"/>
        </w:rPr>
        <w:t xml:space="preserve">посредством регистрации в </w:t>
      </w:r>
      <w:r w:rsidR="00660A1B" w:rsidRPr="00E35E8D">
        <w:rPr>
          <w:sz w:val="26"/>
          <w:szCs w:val="26"/>
        </w:rPr>
        <w:t>ГИС ЭО РК подсистемы «Электронный детский сад»</w:t>
      </w:r>
      <w:r w:rsidR="00660A1B" w:rsidRPr="00E35E8D">
        <w:rPr>
          <w:spacing w:val="2"/>
          <w:sz w:val="26"/>
          <w:szCs w:val="26"/>
        </w:rPr>
        <w:t>;</w:t>
      </w:r>
    </w:p>
    <w:p w:rsidR="00660A1B" w:rsidRPr="00E35E8D" w:rsidRDefault="00660A1B" w:rsidP="000B0C8E">
      <w:pPr>
        <w:numPr>
          <w:ilvl w:val="0"/>
          <w:numId w:val="25"/>
        </w:numPr>
        <w:shd w:val="clear" w:color="auto" w:fill="FFFFFF"/>
        <w:suppressAutoHyphens/>
        <w:ind w:left="0" w:firstLine="72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z w:val="26"/>
          <w:szCs w:val="26"/>
        </w:rPr>
        <w:t xml:space="preserve">получение сведений посредством СМЭВ, рассмотрение документов и сведений; </w:t>
      </w:r>
    </w:p>
    <w:p w:rsidR="00660A1B" w:rsidRPr="00E35E8D" w:rsidRDefault="00660A1B" w:rsidP="000B0C8E">
      <w:pPr>
        <w:numPr>
          <w:ilvl w:val="0"/>
          <w:numId w:val="25"/>
        </w:numPr>
        <w:shd w:val="clear" w:color="auto" w:fill="FFFFFF"/>
        <w:suppressAutoHyphens/>
        <w:ind w:left="0" w:firstLine="72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z w:val="26"/>
          <w:szCs w:val="26"/>
        </w:rPr>
        <w:t>принятие решения, выдача промежуточного результата;</w:t>
      </w:r>
    </w:p>
    <w:p w:rsidR="00660A1B" w:rsidRPr="00E35E8D" w:rsidRDefault="00660A1B" w:rsidP="000B0C8E">
      <w:pPr>
        <w:numPr>
          <w:ilvl w:val="0"/>
          <w:numId w:val="25"/>
        </w:numPr>
        <w:shd w:val="clear" w:color="auto" w:fill="FFFFFF"/>
        <w:tabs>
          <w:tab w:val="left" w:pos="426"/>
        </w:tabs>
        <w:suppressAutoHyphens/>
        <w:ind w:left="0" w:firstLine="72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выдача направления в дошкольную образовательную организацию (основной результат);</w:t>
      </w:r>
    </w:p>
    <w:p w:rsidR="00660A1B" w:rsidRPr="00E35E8D" w:rsidRDefault="00660A1B" w:rsidP="000B0C8E">
      <w:pPr>
        <w:numPr>
          <w:ilvl w:val="0"/>
          <w:numId w:val="25"/>
        </w:numPr>
        <w:shd w:val="clear" w:color="auto" w:fill="FFFFFF"/>
        <w:tabs>
          <w:tab w:val="left" w:pos="426"/>
        </w:tabs>
        <w:suppressAutoHyphens/>
        <w:ind w:left="0" w:firstLine="720"/>
        <w:jc w:val="both"/>
        <w:textAlignment w:val="baseline"/>
        <w:rPr>
          <w:sz w:val="26"/>
          <w:szCs w:val="26"/>
        </w:rPr>
      </w:pPr>
      <w:r w:rsidRPr="00E35E8D">
        <w:rPr>
          <w:spacing w:val="2"/>
          <w:sz w:val="26"/>
          <w:szCs w:val="26"/>
        </w:rPr>
        <w:t>зачисление в дошкольн</w:t>
      </w:r>
      <w:r w:rsidR="00AB11E1" w:rsidRPr="00E35E8D">
        <w:rPr>
          <w:spacing w:val="2"/>
          <w:sz w:val="26"/>
          <w:szCs w:val="26"/>
        </w:rPr>
        <w:t>ую</w:t>
      </w:r>
      <w:r w:rsidRPr="00E35E8D">
        <w:rPr>
          <w:spacing w:val="2"/>
          <w:sz w:val="26"/>
          <w:szCs w:val="26"/>
        </w:rPr>
        <w:t xml:space="preserve"> образовательн</w:t>
      </w:r>
      <w:r w:rsidR="00AB11E1" w:rsidRPr="00E35E8D">
        <w:rPr>
          <w:spacing w:val="2"/>
          <w:sz w:val="26"/>
          <w:szCs w:val="26"/>
        </w:rPr>
        <w:t>ую организацию</w:t>
      </w:r>
      <w:r w:rsidRPr="00E35E8D">
        <w:rPr>
          <w:spacing w:val="2"/>
          <w:sz w:val="26"/>
          <w:szCs w:val="26"/>
        </w:rPr>
        <w:t>.</w:t>
      </w:r>
    </w:p>
    <w:p w:rsidR="00660A1B" w:rsidRPr="00E35E8D" w:rsidRDefault="00660A1B" w:rsidP="000B0C8E">
      <w:pPr>
        <w:shd w:val="clear" w:color="auto" w:fill="FFFFFF"/>
        <w:ind w:firstLine="72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3.1.1. Блок-схема предоставления муниципальной услуги представлена в приложении № 7</w:t>
      </w:r>
      <w:r w:rsidRPr="00E35E8D">
        <w:rPr>
          <w:sz w:val="26"/>
          <w:szCs w:val="26"/>
        </w:rPr>
        <w:t xml:space="preserve"> к настоящему Административному регламенту</w:t>
      </w:r>
      <w:r w:rsidRPr="00E35E8D">
        <w:rPr>
          <w:spacing w:val="2"/>
          <w:sz w:val="26"/>
          <w:szCs w:val="26"/>
        </w:rPr>
        <w:t>.</w:t>
      </w:r>
    </w:p>
    <w:p w:rsidR="00660A1B" w:rsidRPr="00E35E8D" w:rsidRDefault="00660A1B" w:rsidP="00660A1B">
      <w:pPr>
        <w:shd w:val="clear" w:color="auto" w:fill="FFFFFF"/>
        <w:tabs>
          <w:tab w:val="left" w:pos="567"/>
          <w:tab w:val="left" w:pos="1276"/>
        </w:tabs>
        <w:spacing w:line="315" w:lineRule="atLeast"/>
        <w:ind w:left="567"/>
        <w:jc w:val="both"/>
        <w:textAlignment w:val="baseline"/>
        <w:rPr>
          <w:sz w:val="26"/>
          <w:szCs w:val="26"/>
        </w:rPr>
      </w:pPr>
    </w:p>
    <w:p w:rsidR="00660A1B" w:rsidRPr="00CE3388" w:rsidRDefault="00660A1B" w:rsidP="00660A1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3388">
        <w:rPr>
          <w:rFonts w:ascii="Times New Roman" w:hAnsi="Times New Roman" w:cs="Times New Roman"/>
          <w:b/>
          <w:sz w:val="28"/>
          <w:szCs w:val="28"/>
        </w:rPr>
        <w:t>При</w:t>
      </w:r>
      <w:r w:rsidR="00545D2A" w:rsidRPr="00CE3388">
        <w:rPr>
          <w:rFonts w:ascii="Times New Roman" w:hAnsi="Times New Roman" w:cs="Times New Roman"/>
          <w:b/>
          <w:sz w:val="28"/>
          <w:szCs w:val="28"/>
        </w:rPr>
        <w:t>ё</w:t>
      </w:r>
      <w:r w:rsidRPr="00CE3388">
        <w:rPr>
          <w:rFonts w:ascii="Times New Roman" w:hAnsi="Times New Roman" w:cs="Times New Roman"/>
          <w:b/>
          <w:sz w:val="28"/>
          <w:szCs w:val="28"/>
        </w:rPr>
        <w:t>м заявления и документов заявителя</w:t>
      </w:r>
    </w:p>
    <w:p w:rsidR="00CD175A" w:rsidRPr="00E35E8D" w:rsidRDefault="00CD175A" w:rsidP="00660A1B">
      <w:pPr>
        <w:pStyle w:val="ConsPlusNormal"/>
        <w:jc w:val="center"/>
        <w:rPr>
          <w:rFonts w:ascii="Times New Roman" w:hAnsi="Times New Roman" w:cs="Times New Roman"/>
          <w:sz w:val="26"/>
          <w:szCs w:val="26"/>
          <w:shd w:val="clear" w:color="auto" w:fill="FFFF00"/>
        </w:rPr>
      </w:pPr>
    </w:p>
    <w:p w:rsidR="001505C8" w:rsidRPr="00E35E8D" w:rsidRDefault="00660A1B" w:rsidP="00E412EF">
      <w:pPr>
        <w:pStyle w:val="ConsPlusNormal"/>
        <w:widowControl/>
        <w:numPr>
          <w:ilvl w:val="1"/>
          <w:numId w:val="5"/>
        </w:numPr>
        <w:tabs>
          <w:tab w:val="left" w:pos="0"/>
        </w:tabs>
        <w:suppressAutoHyphens/>
        <w:autoSpaceDN/>
        <w:adjustRightInd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Основанием для начала административной процедуры является представление заявителем в </w:t>
      </w:r>
      <w:r w:rsidR="003575FD" w:rsidRPr="00E35E8D">
        <w:rPr>
          <w:rFonts w:ascii="Times New Roman" w:hAnsi="Times New Roman" w:cs="Times New Roman"/>
          <w:sz w:val="26"/>
          <w:szCs w:val="26"/>
        </w:rPr>
        <w:t>К</w:t>
      </w:r>
      <w:r w:rsidRPr="00E35E8D">
        <w:rPr>
          <w:rFonts w:ascii="Times New Roman" w:hAnsi="Times New Roman" w:cs="Times New Roman"/>
          <w:sz w:val="26"/>
          <w:szCs w:val="26"/>
        </w:rPr>
        <w:t xml:space="preserve">омитет образования, </w:t>
      </w:r>
      <w:r w:rsidR="003F21FF" w:rsidRPr="00E35E8D">
        <w:rPr>
          <w:rFonts w:ascii="Times New Roman" w:hAnsi="Times New Roman" w:cs="Times New Roman"/>
          <w:sz w:val="26"/>
          <w:szCs w:val="26"/>
        </w:rPr>
        <w:t>в</w:t>
      </w:r>
      <w:r w:rsidR="00B81852" w:rsidRPr="00E35E8D">
        <w:rPr>
          <w:rFonts w:ascii="Times New Roman" w:hAnsi="Times New Roman" w:cs="Times New Roman"/>
          <w:sz w:val="26"/>
          <w:szCs w:val="26"/>
        </w:rPr>
        <w:t xml:space="preserve"> образовательную организацию, реализующую образовательную программу дошкольного образования,</w:t>
      </w:r>
      <w:r w:rsidRPr="00E35E8D">
        <w:rPr>
          <w:rFonts w:ascii="Times New Roman" w:hAnsi="Times New Roman" w:cs="Times New Roman"/>
          <w:sz w:val="26"/>
          <w:szCs w:val="26"/>
        </w:rPr>
        <w:t xml:space="preserve"> заявлени</w:t>
      </w:r>
      <w:r w:rsidR="00E3693A" w:rsidRPr="00E35E8D">
        <w:rPr>
          <w:rFonts w:ascii="Times New Roman" w:hAnsi="Times New Roman" w:cs="Times New Roman"/>
          <w:sz w:val="26"/>
          <w:szCs w:val="26"/>
        </w:rPr>
        <w:t>я</w:t>
      </w:r>
      <w:r w:rsidRPr="00E35E8D">
        <w:rPr>
          <w:rFonts w:ascii="Times New Roman" w:hAnsi="Times New Roman" w:cs="Times New Roman"/>
          <w:sz w:val="26"/>
          <w:szCs w:val="26"/>
        </w:rPr>
        <w:t xml:space="preserve"> на бумажном носителе (</w:t>
      </w:r>
      <w:r w:rsidR="00E40F92" w:rsidRPr="00E35E8D">
        <w:rPr>
          <w:rFonts w:ascii="Times New Roman" w:hAnsi="Times New Roman" w:cs="Times New Roman"/>
          <w:sz w:val="26"/>
          <w:szCs w:val="26"/>
        </w:rPr>
        <w:t>П</w:t>
      </w:r>
      <w:r w:rsidRPr="00E35E8D">
        <w:rPr>
          <w:rFonts w:ascii="Times New Roman" w:hAnsi="Times New Roman" w:cs="Times New Roman"/>
          <w:sz w:val="26"/>
          <w:szCs w:val="26"/>
        </w:rPr>
        <w:t>риложение № 6 к настоящему Административному регламенту)</w:t>
      </w:r>
      <w:r w:rsidR="003F21FF" w:rsidRPr="00E35E8D">
        <w:rPr>
          <w:rFonts w:ascii="Times New Roman" w:hAnsi="Times New Roman" w:cs="Times New Roman"/>
          <w:sz w:val="26"/>
          <w:szCs w:val="26"/>
        </w:rPr>
        <w:t>, также</w:t>
      </w:r>
      <w:r w:rsidRPr="00E35E8D">
        <w:rPr>
          <w:rFonts w:ascii="Times New Roman" w:hAnsi="Times New Roman" w:cs="Times New Roman"/>
          <w:sz w:val="26"/>
          <w:szCs w:val="26"/>
        </w:rPr>
        <w:t xml:space="preserve"> заявление может быть сформировано </w:t>
      </w:r>
      <w:r w:rsidR="003F21FF" w:rsidRPr="00E35E8D">
        <w:rPr>
          <w:rFonts w:ascii="Times New Roman" w:hAnsi="Times New Roman" w:cs="Times New Roman"/>
          <w:sz w:val="26"/>
          <w:szCs w:val="26"/>
        </w:rPr>
        <w:t xml:space="preserve">заявителем </w:t>
      </w:r>
      <w:r w:rsidRPr="00E35E8D">
        <w:rPr>
          <w:rFonts w:ascii="Times New Roman" w:hAnsi="Times New Roman" w:cs="Times New Roman"/>
          <w:sz w:val="26"/>
          <w:szCs w:val="26"/>
        </w:rPr>
        <w:t xml:space="preserve">в электронном виде на ЕПГУ. </w:t>
      </w:r>
    </w:p>
    <w:p w:rsidR="00660A1B" w:rsidRPr="00E35E8D" w:rsidRDefault="00660A1B" w:rsidP="001505C8">
      <w:pPr>
        <w:pStyle w:val="ConsPlusNormal"/>
        <w:widowControl/>
        <w:suppressAutoHyphens/>
        <w:autoSpaceDN/>
        <w:adjustRightInd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Для получения услуги на ЕПГУ заявитель должен авторизоваться в ЕСИА в роли частного лица (физическое лицо) с подтверждённой учётной записью. При формировании заявления в электронной форме после заполнения заявителем каждого из полей электронной формы заявления осуществляется форматно-логическая проверка. При выявлении некорректно заполненного поля электронной формы заявления заявитель уведомляется о характере выявленной ошибки и порядке е</w:t>
      </w:r>
      <w:r w:rsidR="001562C4" w:rsidRPr="00E35E8D">
        <w:rPr>
          <w:rFonts w:ascii="Times New Roman" w:hAnsi="Times New Roman" w:cs="Times New Roman"/>
          <w:sz w:val="26"/>
          <w:szCs w:val="26"/>
        </w:rPr>
        <w:t>ё</w:t>
      </w:r>
      <w:r w:rsidRPr="00E35E8D">
        <w:rPr>
          <w:rFonts w:ascii="Times New Roman" w:hAnsi="Times New Roman" w:cs="Times New Roman"/>
          <w:sz w:val="26"/>
          <w:szCs w:val="26"/>
        </w:rPr>
        <w:t xml:space="preserve"> устранения посредством информационного сообщения непосредственно в электронной форме заявления. </w:t>
      </w:r>
    </w:p>
    <w:p w:rsidR="00660A1B" w:rsidRPr="00E35E8D" w:rsidRDefault="00660A1B" w:rsidP="00660A1B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К заявлению прилагаются документы в соответствии с пунктами 2.9 настоящего Административного регламента.</w:t>
      </w:r>
    </w:p>
    <w:p w:rsidR="00660A1B" w:rsidRPr="00E35E8D" w:rsidRDefault="00660A1B" w:rsidP="00660A1B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Сформированное на ЕПГУ заявление направляется </w:t>
      </w:r>
      <w:r w:rsidRPr="00E35E8D">
        <w:rPr>
          <w:rFonts w:ascii="Times New Roman" w:hAnsi="Times New Roman" w:cs="Times New Roman"/>
          <w:spacing w:val="2"/>
          <w:sz w:val="26"/>
          <w:szCs w:val="26"/>
        </w:rPr>
        <w:t xml:space="preserve">в </w:t>
      </w:r>
      <w:r w:rsidRPr="00E35E8D">
        <w:rPr>
          <w:rFonts w:ascii="Times New Roman" w:hAnsi="Times New Roman" w:cs="Times New Roman"/>
          <w:sz w:val="26"/>
          <w:szCs w:val="26"/>
        </w:rPr>
        <w:t xml:space="preserve">ГИС ЭО РК подсистемы «Электронный детский сад» и заявление становится доступным для должностного лица </w:t>
      </w:r>
      <w:r w:rsidRPr="00E35E8D">
        <w:rPr>
          <w:rFonts w:ascii="Times New Roman" w:hAnsi="Times New Roman" w:cs="Times New Roman"/>
          <w:sz w:val="26"/>
          <w:szCs w:val="26"/>
        </w:rPr>
        <w:lastRenderedPageBreak/>
        <w:t>Уполномоченного органа, ответственного за при</w:t>
      </w:r>
      <w:r w:rsidR="001562C4" w:rsidRPr="00E35E8D">
        <w:rPr>
          <w:rFonts w:ascii="Times New Roman" w:hAnsi="Times New Roman" w:cs="Times New Roman"/>
          <w:sz w:val="26"/>
          <w:szCs w:val="26"/>
        </w:rPr>
        <w:t>ё</w:t>
      </w:r>
      <w:r w:rsidRPr="00E35E8D">
        <w:rPr>
          <w:rFonts w:ascii="Times New Roman" w:hAnsi="Times New Roman" w:cs="Times New Roman"/>
          <w:sz w:val="26"/>
          <w:szCs w:val="26"/>
        </w:rPr>
        <w:t>м и регистрацию заявления (далее - ответственное должностное лицо).</w:t>
      </w:r>
    </w:p>
    <w:p w:rsidR="00660A1B" w:rsidRPr="00E35E8D" w:rsidRDefault="00660A1B" w:rsidP="00660A1B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Ответственное должностное лицо Уполномоченного органа проверяет наличие электронных заявлений, поступивших с ЕПГУ, с периодом не реже 2 раз в день.</w:t>
      </w:r>
    </w:p>
    <w:p w:rsidR="00660A1B" w:rsidRPr="00E35E8D" w:rsidRDefault="00660A1B" w:rsidP="00E412EF">
      <w:pPr>
        <w:pStyle w:val="ConsPlusNormal"/>
        <w:widowControl/>
        <w:numPr>
          <w:ilvl w:val="2"/>
          <w:numId w:val="5"/>
        </w:numPr>
        <w:suppressAutoHyphens/>
        <w:autoSpaceDN/>
        <w:adjustRightInd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Уполномоченный сотрудник устанавливает личность заявителя, проверяя документ, удостоверяющий личность, затем принимает необходимые документы у заявителя. </w:t>
      </w:r>
    </w:p>
    <w:p w:rsidR="00660A1B" w:rsidRPr="00E35E8D" w:rsidRDefault="00660A1B" w:rsidP="00660A1B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Уполномоченный сотрудник осуществляет проверку документов: </w:t>
      </w:r>
    </w:p>
    <w:p w:rsidR="00660A1B" w:rsidRPr="00E35E8D" w:rsidRDefault="00687D3C" w:rsidP="00660A1B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1)</w:t>
      </w:r>
      <w:r w:rsidR="00660A1B" w:rsidRPr="00E35E8D">
        <w:rPr>
          <w:rFonts w:ascii="Times New Roman" w:hAnsi="Times New Roman" w:cs="Times New Roman"/>
          <w:sz w:val="26"/>
          <w:szCs w:val="26"/>
        </w:rPr>
        <w:t xml:space="preserve">  </w:t>
      </w:r>
      <w:r w:rsidR="001A184B" w:rsidRPr="00E35E8D">
        <w:rPr>
          <w:rFonts w:ascii="Times New Roman" w:hAnsi="Times New Roman" w:cs="Times New Roman"/>
          <w:sz w:val="26"/>
          <w:szCs w:val="26"/>
        </w:rPr>
        <w:t xml:space="preserve">   </w:t>
      </w:r>
      <w:r w:rsidR="00660A1B" w:rsidRPr="00E35E8D">
        <w:rPr>
          <w:rFonts w:ascii="Times New Roman" w:hAnsi="Times New Roman" w:cs="Times New Roman"/>
          <w:sz w:val="26"/>
          <w:szCs w:val="26"/>
        </w:rPr>
        <w:t xml:space="preserve">проверяет наличие всех необходимых документов; </w:t>
      </w:r>
    </w:p>
    <w:p w:rsidR="00660A1B" w:rsidRPr="00E35E8D" w:rsidRDefault="00687D3C" w:rsidP="00660A1B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2) </w:t>
      </w:r>
      <w:r w:rsidR="00660A1B" w:rsidRPr="00E35E8D">
        <w:rPr>
          <w:rFonts w:ascii="Times New Roman" w:hAnsi="Times New Roman" w:cs="Times New Roman"/>
          <w:sz w:val="26"/>
          <w:szCs w:val="26"/>
        </w:rPr>
        <w:t xml:space="preserve">актуальность представленных документов в соответствии с требованиями к срокам их действительности; </w:t>
      </w:r>
    </w:p>
    <w:p w:rsidR="00660A1B" w:rsidRPr="00E35E8D" w:rsidRDefault="00687D3C" w:rsidP="00660A1B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3)</w:t>
      </w:r>
      <w:r w:rsidR="00660A1B" w:rsidRPr="00E35E8D">
        <w:rPr>
          <w:rFonts w:ascii="Times New Roman" w:hAnsi="Times New Roman" w:cs="Times New Roman"/>
          <w:sz w:val="26"/>
          <w:szCs w:val="26"/>
        </w:rPr>
        <w:t xml:space="preserve"> сверяет заполненные заявителем данные с представленными оригиналами документов, оригиналы документов возвращает заявителю.</w:t>
      </w:r>
    </w:p>
    <w:p w:rsidR="00660A1B" w:rsidRPr="00E35E8D" w:rsidRDefault="00660A1B" w:rsidP="00E412EF">
      <w:pPr>
        <w:pStyle w:val="ConsPlusNormal"/>
        <w:widowControl/>
        <w:numPr>
          <w:ilvl w:val="1"/>
          <w:numId w:val="5"/>
        </w:numPr>
        <w:tabs>
          <w:tab w:val="left" w:pos="0"/>
        </w:tabs>
        <w:suppressAutoHyphens/>
        <w:autoSpaceDN/>
        <w:adjustRightInd/>
        <w:ind w:left="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Заявление и прилагаемые к нему документы, если оформлены корректно, регистрируются в бумажном и электронном «Журнале регистрации заявлений родителей будущих воспитанников» (далее – Журнал регистрации) и в ГИС ЭО РК подсистемы «Электронный детский сад» в день их поступления.</w:t>
      </w:r>
    </w:p>
    <w:p w:rsidR="00660A1B" w:rsidRPr="00E35E8D" w:rsidRDefault="00660A1B" w:rsidP="00660A1B">
      <w:pPr>
        <w:pStyle w:val="ConsPlusNormal"/>
        <w:widowControl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В бумажном варианте в Журнал регистрации вносится порядковый № заявления, ФИО ребенка, дата подачи заявления.</w:t>
      </w:r>
    </w:p>
    <w:p w:rsidR="00660A1B" w:rsidRPr="00E35E8D" w:rsidRDefault="00660A1B" w:rsidP="00660A1B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В электронном Журнале регистрации вносится порядковый № заявления, </w:t>
      </w:r>
      <w:r w:rsidR="00493897" w:rsidRPr="00E35E8D">
        <w:rPr>
          <w:rFonts w:ascii="Times New Roman" w:hAnsi="Times New Roman" w:cs="Times New Roman"/>
          <w:sz w:val="26"/>
          <w:szCs w:val="26"/>
        </w:rPr>
        <w:t>наименовани</w:t>
      </w:r>
      <w:r w:rsidR="00B677AB" w:rsidRPr="00E35E8D">
        <w:rPr>
          <w:rFonts w:ascii="Times New Roman" w:hAnsi="Times New Roman" w:cs="Times New Roman"/>
          <w:sz w:val="26"/>
          <w:szCs w:val="26"/>
        </w:rPr>
        <w:t>я</w:t>
      </w:r>
      <w:r w:rsidR="00493897" w:rsidRPr="00E35E8D">
        <w:rPr>
          <w:rFonts w:ascii="Times New Roman" w:hAnsi="Times New Roman" w:cs="Times New Roman"/>
          <w:sz w:val="26"/>
          <w:szCs w:val="26"/>
        </w:rPr>
        <w:t xml:space="preserve"> образовательн</w:t>
      </w:r>
      <w:r w:rsidR="00B677AB" w:rsidRPr="00E35E8D">
        <w:rPr>
          <w:rFonts w:ascii="Times New Roman" w:hAnsi="Times New Roman" w:cs="Times New Roman"/>
          <w:sz w:val="26"/>
          <w:szCs w:val="26"/>
        </w:rPr>
        <w:t>ых</w:t>
      </w:r>
      <w:r w:rsidR="00493897" w:rsidRPr="00E35E8D">
        <w:rPr>
          <w:rFonts w:ascii="Times New Roman" w:hAnsi="Times New Roman" w:cs="Times New Roman"/>
          <w:sz w:val="26"/>
          <w:szCs w:val="26"/>
        </w:rPr>
        <w:t xml:space="preserve"> организаци</w:t>
      </w:r>
      <w:r w:rsidR="00B677AB" w:rsidRPr="00E35E8D">
        <w:rPr>
          <w:rFonts w:ascii="Times New Roman" w:hAnsi="Times New Roman" w:cs="Times New Roman"/>
          <w:sz w:val="26"/>
          <w:szCs w:val="26"/>
        </w:rPr>
        <w:t>й</w:t>
      </w:r>
      <w:r w:rsidR="001505C8" w:rsidRPr="00E35E8D">
        <w:rPr>
          <w:rFonts w:ascii="Times New Roman" w:hAnsi="Times New Roman" w:cs="Times New Roman"/>
          <w:sz w:val="26"/>
          <w:szCs w:val="26"/>
        </w:rPr>
        <w:t>, реализующ</w:t>
      </w:r>
      <w:r w:rsidR="00B677AB" w:rsidRPr="00E35E8D">
        <w:rPr>
          <w:rFonts w:ascii="Times New Roman" w:hAnsi="Times New Roman" w:cs="Times New Roman"/>
          <w:sz w:val="26"/>
          <w:szCs w:val="26"/>
        </w:rPr>
        <w:t>их</w:t>
      </w:r>
      <w:r w:rsidR="001505C8" w:rsidRPr="00E35E8D">
        <w:rPr>
          <w:rFonts w:ascii="Times New Roman" w:hAnsi="Times New Roman" w:cs="Times New Roman"/>
          <w:sz w:val="26"/>
          <w:szCs w:val="26"/>
        </w:rPr>
        <w:t xml:space="preserve"> образовательную программу дошкольного образования</w:t>
      </w:r>
      <w:r w:rsidR="001562C4" w:rsidRPr="00E35E8D">
        <w:rPr>
          <w:rFonts w:ascii="Times New Roman" w:hAnsi="Times New Roman" w:cs="Times New Roman"/>
          <w:sz w:val="26"/>
          <w:szCs w:val="26"/>
        </w:rPr>
        <w:t xml:space="preserve"> (№ корпуса</w:t>
      </w:r>
      <w:r w:rsidR="00493897" w:rsidRPr="00E35E8D">
        <w:rPr>
          <w:rFonts w:ascii="Times New Roman" w:hAnsi="Times New Roman" w:cs="Times New Roman"/>
          <w:sz w:val="26"/>
          <w:szCs w:val="26"/>
        </w:rPr>
        <w:t xml:space="preserve"> при наличии</w:t>
      </w:r>
      <w:r w:rsidR="001562C4" w:rsidRPr="00E35E8D">
        <w:rPr>
          <w:rFonts w:ascii="Times New Roman" w:hAnsi="Times New Roman" w:cs="Times New Roman"/>
          <w:sz w:val="26"/>
          <w:szCs w:val="26"/>
        </w:rPr>
        <w:t>, адрес здания)</w:t>
      </w:r>
      <w:r w:rsidRPr="00E35E8D">
        <w:rPr>
          <w:rFonts w:ascii="Times New Roman" w:hAnsi="Times New Roman" w:cs="Times New Roman"/>
          <w:sz w:val="26"/>
          <w:szCs w:val="26"/>
        </w:rPr>
        <w:t xml:space="preserve"> по выбору родителей, дата постановки на уч</w:t>
      </w:r>
      <w:r w:rsidR="001562C4" w:rsidRPr="00E35E8D">
        <w:rPr>
          <w:rFonts w:ascii="Times New Roman" w:hAnsi="Times New Roman" w:cs="Times New Roman"/>
          <w:sz w:val="26"/>
          <w:szCs w:val="26"/>
        </w:rPr>
        <w:t>ё</w:t>
      </w:r>
      <w:r w:rsidRPr="00E35E8D">
        <w:rPr>
          <w:rFonts w:ascii="Times New Roman" w:hAnsi="Times New Roman" w:cs="Times New Roman"/>
          <w:sz w:val="26"/>
          <w:szCs w:val="26"/>
        </w:rPr>
        <w:t>т, наличие льгот, данные о ребенке: ФИО ребенка, да</w:t>
      </w:r>
      <w:r w:rsidR="008762A4" w:rsidRPr="00E35E8D">
        <w:rPr>
          <w:rFonts w:ascii="Times New Roman" w:hAnsi="Times New Roman" w:cs="Times New Roman"/>
          <w:sz w:val="26"/>
          <w:szCs w:val="26"/>
        </w:rPr>
        <w:t>та рождения, пол, серия</w:t>
      </w:r>
      <w:r w:rsidR="00B677AB" w:rsidRPr="00E35E8D">
        <w:rPr>
          <w:rFonts w:ascii="Times New Roman" w:hAnsi="Times New Roman" w:cs="Times New Roman"/>
          <w:sz w:val="26"/>
          <w:szCs w:val="26"/>
        </w:rPr>
        <w:t>,</w:t>
      </w:r>
      <w:r w:rsidR="008762A4" w:rsidRPr="00E35E8D">
        <w:rPr>
          <w:rFonts w:ascii="Times New Roman" w:hAnsi="Times New Roman" w:cs="Times New Roman"/>
          <w:sz w:val="26"/>
          <w:szCs w:val="26"/>
        </w:rPr>
        <w:t xml:space="preserve"> номер</w:t>
      </w:r>
      <w:r w:rsidR="00B677AB" w:rsidRPr="00E35E8D">
        <w:rPr>
          <w:rFonts w:ascii="Times New Roman" w:hAnsi="Times New Roman" w:cs="Times New Roman"/>
          <w:sz w:val="26"/>
          <w:szCs w:val="26"/>
        </w:rPr>
        <w:t>, дата выдачи</w:t>
      </w:r>
      <w:r w:rsidR="008762A4" w:rsidRPr="00E35E8D">
        <w:rPr>
          <w:rFonts w:ascii="Times New Roman" w:hAnsi="Times New Roman" w:cs="Times New Roman"/>
          <w:sz w:val="26"/>
          <w:szCs w:val="26"/>
        </w:rPr>
        <w:t xml:space="preserve"> </w:t>
      </w:r>
      <w:r w:rsidRPr="00E35E8D">
        <w:rPr>
          <w:rFonts w:ascii="Times New Roman" w:hAnsi="Times New Roman" w:cs="Times New Roman"/>
          <w:sz w:val="26"/>
          <w:szCs w:val="26"/>
        </w:rPr>
        <w:t xml:space="preserve">свидетельства о рождении, адрес фактического проживания; ФИО родителей и № контактных телефонов, дата желаемого зачисления. </w:t>
      </w:r>
    </w:p>
    <w:p w:rsidR="00660A1B" w:rsidRPr="00DD4A70" w:rsidRDefault="00660A1B" w:rsidP="00660A1B">
      <w:pPr>
        <w:pStyle w:val="ConsPlusNormal"/>
        <w:widowControl/>
        <w:jc w:val="both"/>
        <w:rPr>
          <w:rFonts w:ascii="Times New Roman" w:hAnsi="Times New Roman" w:cs="Times New Roman"/>
          <w:sz w:val="12"/>
          <w:szCs w:val="12"/>
        </w:rPr>
      </w:pPr>
    </w:p>
    <w:p w:rsidR="00660A1B" w:rsidRPr="00E35E8D" w:rsidRDefault="00660A1B" w:rsidP="00660A1B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3.4. Формирование личного (комплексного) дела.</w:t>
      </w:r>
    </w:p>
    <w:p w:rsidR="00660A1B" w:rsidRPr="00E35E8D" w:rsidRDefault="00660A1B" w:rsidP="00E412EF">
      <w:pPr>
        <w:pStyle w:val="ConsPlusNormal"/>
        <w:widowControl/>
        <w:numPr>
          <w:ilvl w:val="2"/>
          <w:numId w:val="26"/>
        </w:numPr>
        <w:suppressAutoHyphens/>
        <w:autoSpaceDN/>
        <w:adjustRightInd/>
        <w:ind w:left="0" w:firstLine="907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 xml:space="preserve">Личное (комплексное) дело формируется уполномоченным сотрудником, специалистом </w:t>
      </w:r>
      <w:r w:rsidR="00551B8C" w:rsidRPr="00E35E8D">
        <w:rPr>
          <w:rFonts w:ascii="Times New Roman" w:hAnsi="Times New Roman" w:cs="Times New Roman"/>
          <w:sz w:val="26"/>
          <w:szCs w:val="26"/>
        </w:rPr>
        <w:t>образовательной организации, реализующей образовательную программу дошкольного образования</w:t>
      </w:r>
      <w:r w:rsidRPr="00E35E8D">
        <w:rPr>
          <w:rFonts w:ascii="Times New Roman" w:hAnsi="Times New Roman" w:cs="Times New Roman"/>
          <w:sz w:val="26"/>
          <w:szCs w:val="26"/>
        </w:rPr>
        <w:t>, ответственным за рассмотрение документов при первичном обращении заявителя за предоставлением муниципальной услуги.</w:t>
      </w:r>
    </w:p>
    <w:p w:rsidR="00660A1B" w:rsidRPr="00E35E8D" w:rsidRDefault="00660A1B" w:rsidP="00E412EF">
      <w:pPr>
        <w:pStyle w:val="ConsPlusNormal"/>
        <w:widowControl/>
        <w:numPr>
          <w:ilvl w:val="2"/>
          <w:numId w:val="26"/>
        </w:numPr>
        <w:suppressAutoHyphens/>
        <w:autoSpaceDN/>
        <w:adjustRightInd/>
        <w:ind w:left="0" w:firstLine="907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Личное дело включает в себя заявление</w:t>
      </w:r>
      <w:r w:rsidR="00DB2AC0" w:rsidRPr="00E35E8D">
        <w:rPr>
          <w:rFonts w:ascii="Times New Roman" w:hAnsi="Times New Roman" w:cs="Times New Roman"/>
          <w:sz w:val="26"/>
          <w:szCs w:val="26"/>
        </w:rPr>
        <w:t>,</w:t>
      </w:r>
      <w:r w:rsidRPr="00E35E8D">
        <w:rPr>
          <w:rFonts w:ascii="Times New Roman" w:hAnsi="Times New Roman" w:cs="Times New Roman"/>
          <w:sz w:val="26"/>
          <w:szCs w:val="26"/>
        </w:rPr>
        <w:t xml:space="preserve"> документы, выписки из документов. </w:t>
      </w:r>
    </w:p>
    <w:p w:rsidR="00660A1B" w:rsidRPr="00E35E8D" w:rsidRDefault="00660A1B" w:rsidP="00660A1B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Личное дело (комплексное) должно начинаться с заявления, на котором в правом нижнем углу указывается номер личного дела и дата в соответствии с регистрацией в Журнале регистрации и в ГИС ЭО РК подсистемы «Электронный детский сад»</w:t>
      </w:r>
      <w:r w:rsidR="00E3693A" w:rsidRPr="00E35E8D">
        <w:rPr>
          <w:rFonts w:ascii="Times New Roman" w:hAnsi="Times New Roman" w:cs="Times New Roman"/>
          <w:sz w:val="26"/>
          <w:szCs w:val="26"/>
        </w:rPr>
        <w:t>, подпись уполномоченного сотрудника, принявшего заявление</w:t>
      </w:r>
      <w:r w:rsidRPr="00E35E8D">
        <w:rPr>
          <w:rFonts w:ascii="Times New Roman" w:hAnsi="Times New Roman" w:cs="Times New Roman"/>
          <w:sz w:val="26"/>
          <w:szCs w:val="26"/>
        </w:rPr>
        <w:t>.</w:t>
      </w:r>
    </w:p>
    <w:p w:rsidR="00660A1B" w:rsidRPr="00E35E8D" w:rsidRDefault="00660A1B" w:rsidP="00660A1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E35E8D">
        <w:rPr>
          <w:rFonts w:ascii="Times New Roman" w:hAnsi="Times New Roman" w:cs="Times New Roman"/>
          <w:sz w:val="26"/>
          <w:szCs w:val="26"/>
        </w:rPr>
        <w:t>Время, затрачиваемое на административную процедуру (действие), не должно превышать одного рабочего дня с момента фиксации результата</w:t>
      </w:r>
      <w:r w:rsidR="00D2277D" w:rsidRPr="00E35E8D">
        <w:rPr>
          <w:rFonts w:ascii="Times New Roman" w:hAnsi="Times New Roman" w:cs="Times New Roman"/>
          <w:sz w:val="26"/>
          <w:szCs w:val="26"/>
        </w:rPr>
        <w:t xml:space="preserve"> </w:t>
      </w:r>
      <w:r w:rsidRPr="00E35E8D">
        <w:rPr>
          <w:rFonts w:ascii="Times New Roman" w:hAnsi="Times New Roman" w:cs="Times New Roman"/>
          <w:sz w:val="26"/>
          <w:szCs w:val="26"/>
        </w:rPr>
        <w:t>обращения заявителя в журнале регистрации получения документов.</w:t>
      </w:r>
    </w:p>
    <w:p w:rsidR="00660A1B" w:rsidRPr="00E35E8D" w:rsidRDefault="00660A1B" w:rsidP="00660A1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60A1B" w:rsidRPr="00CE3388" w:rsidRDefault="00660A1B" w:rsidP="00660A1B">
      <w:pPr>
        <w:shd w:val="clear" w:color="auto" w:fill="FFFFFF"/>
        <w:spacing w:line="315" w:lineRule="atLeast"/>
        <w:jc w:val="center"/>
        <w:textAlignment w:val="baseline"/>
        <w:rPr>
          <w:b/>
          <w:spacing w:val="2"/>
          <w:sz w:val="28"/>
          <w:szCs w:val="28"/>
        </w:rPr>
      </w:pPr>
      <w:r w:rsidRPr="00CE3388">
        <w:rPr>
          <w:b/>
          <w:spacing w:val="2"/>
          <w:sz w:val="28"/>
          <w:szCs w:val="28"/>
        </w:rPr>
        <w:t xml:space="preserve">Описание последовательности действий при предоставлении </w:t>
      </w:r>
      <w:r w:rsidRPr="00CE3388">
        <w:rPr>
          <w:b/>
          <w:spacing w:val="2"/>
          <w:sz w:val="28"/>
          <w:szCs w:val="28"/>
        </w:rPr>
        <w:br/>
        <w:t>муниципальной услуги</w:t>
      </w:r>
    </w:p>
    <w:p w:rsidR="00CD175A" w:rsidRPr="00E35E8D" w:rsidRDefault="00CD175A" w:rsidP="00660A1B">
      <w:pPr>
        <w:shd w:val="clear" w:color="auto" w:fill="FFFFFF"/>
        <w:spacing w:line="315" w:lineRule="atLeast"/>
        <w:jc w:val="center"/>
        <w:textAlignment w:val="baseline"/>
        <w:rPr>
          <w:b/>
          <w:spacing w:val="2"/>
          <w:sz w:val="26"/>
          <w:szCs w:val="26"/>
        </w:rPr>
      </w:pPr>
    </w:p>
    <w:p w:rsidR="00660A1B" w:rsidRPr="00E35E8D" w:rsidRDefault="002407B2" w:rsidP="00660A1B">
      <w:pPr>
        <w:shd w:val="clear" w:color="auto" w:fill="FFFFFF"/>
        <w:ind w:firstLine="68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3.5 Постановка на учё</w:t>
      </w:r>
      <w:r w:rsidR="00660A1B" w:rsidRPr="00E35E8D">
        <w:rPr>
          <w:spacing w:val="2"/>
          <w:sz w:val="26"/>
          <w:szCs w:val="26"/>
        </w:rPr>
        <w:t>т</w:t>
      </w:r>
    </w:p>
    <w:p w:rsidR="00660A1B" w:rsidRPr="00E35E8D" w:rsidRDefault="00660A1B" w:rsidP="00A1660D">
      <w:pPr>
        <w:shd w:val="clear" w:color="auto" w:fill="FFFFFF"/>
        <w:ind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3.5.1 Заполнение родителями (законными представителями) заявления для постановки на учет по устройству в дошкольн</w:t>
      </w:r>
      <w:r w:rsidR="002A48B7" w:rsidRPr="00E35E8D">
        <w:rPr>
          <w:spacing w:val="2"/>
          <w:sz w:val="26"/>
          <w:szCs w:val="26"/>
        </w:rPr>
        <w:t>ую</w:t>
      </w:r>
      <w:r w:rsidRPr="00E35E8D">
        <w:rPr>
          <w:spacing w:val="2"/>
          <w:sz w:val="26"/>
          <w:szCs w:val="26"/>
        </w:rPr>
        <w:t xml:space="preserve"> образовательн</w:t>
      </w:r>
      <w:r w:rsidR="002A48B7" w:rsidRPr="00E35E8D">
        <w:rPr>
          <w:spacing w:val="2"/>
          <w:sz w:val="26"/>
          <w:szCs w:val="26"/>
        </w:rPr>
        <w:t>ую</w:t>
      </w:r>
      <w:r w:rsidRPr="00E35E8D">
        <w:rPr>
          <w:spacing w:val="2"/>
          <w:sz w:val="26"/>
          <w:szCs w:val="26"/>
        </w:rPr>
        <w:t xml:space="preserve"> </w:t>
      </w:r>
      <w:r w:rsidR="002A48B7" w:rsidRPr="00E35E8D">
        <w:rPr>
          <w:spacing w:val="2"/>
          <w:sz w:val="26"/>
          <w:szCs w:val="26"/>
        </w:rPr>
        <w:t>организацию</w:t>
      </w:r>
      <w:r w:rsidRPr="00E35E8D">
        <w:rPr>
          <w:spacing w:val="2"/>
          <w:sz w:val="26"/>
          <w:szCs w:val="26"/>
        </w:rPr>
        <w:t xml:space="preserve"> осуществляется:</w:t>
      </w:r>
    </w:p>
    <w:p w:rsidR="00660A1B" w:rsidRPr="00E35E8D" w:rsidRDefault="00660A1B" w:rsidP="00E412EF">
      <w:pPr>
        <w:numPr>
          <w:ilvl w:val="0"/>
          <w:numId w:val="10"/>
        </w:numPr>
        <w:shd w:val="clear" w:color="auto" w:fill="FFFFFF"/>
        <w:suppressAutoHyphens/>
        <w:ind w:left="0"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lastRenderedPageBreak/>
        <w:t>через Портал государственных и муниципальных услуг Российской Федерации (https://www.gosuslugi.ru/);</w:t>
      </w:r>
    </w:p>
    <w:p w:rsidR="00660A1B" w:rsidRPr="00E35E8D" w:rsidRDefault="00660A1B" w:rsidP="00E412EF">
      <w:pPr>
        <w:numPr>
          <w:ilvl w:val="0"/>
          <w:numId w:val="10"/>
        </w:numPr>
        <w:shd w:val="clear" w:color="auto" w:fill="FFFFFF"/>
        <w:suppressAutoHyphens/>
        <w:ind w:left="0"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при личном обращении в </w:t>
      </w:r>
      <w:r w:rsidR="003575FD" w:rsidRPr="00E35E8D">
        <w:rPr>
          <w:spacing w:val="2"/>
          <w:sz w:val="26"/>
          <w:szCs w:val="26"/>
        </w:rPr>
        <w:t>К</w:t>
      </w:r>
      <w:r w:rsidRPr="00E35E8D">
        <w:rPr>
          <w:spacing w:val="2"/>
          <w:sz w:val="26"/>
          <w:szCs w:val="26"/>
        </w:rPr>
        <w:t xml:space="preserve">омитет образования Сортавальского муниципального </w:t>
      </w:r>
      <w:r w:rsidR="003575FD" w:rsidRPr="00E35E8D">
        <w:rPr>
          <w:spacing w:val="2"/>
          <w:sz w:val="26"/>
          <w:szCs w:val="26"/>
        </w:rPr>
        <w:t>округа</w:t>
      </w:r>
      <w:r w:rsidRPr="00E35E8D">
        <w:rPr>
          <w:spacing w:val="2"/>
          <w:sz w:val="26"/>
          <w:szCs w:val="26"/>
        </w:rPr>
        <w:t>.</w:t>
      </w:r>
    </w:p>
    <w:p w:rsidR="00660A1B" w:rsidRPr="00E35E8D" w:rsidRDefault="00660A1B" w:rsidP="00A1660D">
      <w:pPr>
        <w:shd w:val="clear" w:color="auto" w:fill="FFFFFF"/>
        <w:ind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3.5.2 Прием заявлений и его регистрация в </w:t>
      </w:r>
      <w:r w:rsidRPr="00E35E8D">
        <w:rPr>
          <w:sz w:val="26"/>
          <w:szCs w:val="26"/>
        </w:rPr>
        <w:t>ГИС ЭО РК подсистемы «Электронный детский сад»</w:t>
      </w:r>
      <w:r w:rsidRPr="00E35E8D">
        <w:rPr>
          <w:spacing w:val="2"/>
          <w:sz w:val="26"/>
          <w:szCs w:val="26"/>
        </w:rPr>
        <w:t xml:space="preserve"> осуществляется в течение всего года. При обращении в </w:t>
      </w:r>
      <w:r w:rsidR="00175D93" w:rsidRPr="00E35E8D">
        <w:rPr>
          <w:spacing w:val="2"/>
          <w:sz w:val="26"/>
          <w:szCs w:val="26"/>
        </w:rPr>
        <w:t>К</w:t>
      </w:r>
      <w:r w:rsidRPr="00E35E8D">
        <w:rPr>
          <w:spacing w:val="2"/>
          <w:sz w:val="26"/>
          <w:szCs w:val="26"/>
        </w:rPr>
        <w:t xml:space="preserve">омитет образования внесение данных заявления в </w:t>
      </w:r>
      <w:r w:rsidRPr="00E35E8D">
        <w:rPr>
          <w:sz w:val="26"/>
          <w:szCs w:val="26"/>
        </w:rPr>
        <w:t>ГИС ЭО РК подсистемы «Электронный детский сад»</w:t>
      </w:r>
      <w:r w:rsidRPr="00E35E8D">
        <w:rPr>
          <w:spacing w:val="2"/>
          <w:sz w:val="26"/>
          <w:szCs w:val="26"/>
        </w:rPr>
        <w:t xml:space="preserve"> осуществляет Уполномоченный сотрудник, назначаемый приказом </w:t>
      </w:r>
      <w:r w:rsidR="00175D93" w:rsidRPr="00E35E8D">
        <w:rPr>
          <w:spacing w:val="2"/>
          <w:sz w:val="26"/>
          <w:szCs w:val="26"/>
        </w:rPr>
        <w:t>К</w:t>
      </w:r>
      <w:r w:rsidRPr="00E35E8D">
        <w:rPr>
          <w:spacing w:val="2"/>
          <w:sz w:val="26"/>
          <w:szCs w:val="26"/>
        </w:rPr>
        <w:t xml:space="preserve">омитета образования. Внесение данных в </w:t>
      </w:r>
      <w:r w:rsidRPr="00E35E8D">
        <w:rPr>
          <w:sz w:val="26"/>
          <w:szCs w:val="26"/>
        </w:rPr>
        <w:t>ГИС ЭО РК подсистемы «Электронный детский сад»</w:t>
      </w:r>
      <w:r w:rsidRPr="00E35E8D">
        <w:rPr>
          <w:spacing w:val="2"/>
          <w:sz w:val="26"/>
          <w:szCs w:val="26"/>
        </w:rPr>
        <w:t xml:space="preserve"> осуществляется в течение 1 рабочего дня с момента обращения Заявителя. При заполнении заявления</w:t>
      </w:r>
      <w:r w:rsidR="002407B2" w:rsidRPr="00E35E8D">
        <w:rPr>
          <w:spacing w:val="2"/>
          <w:sz w:val="26"/>
          <w:szCs w:val="26"/>
        </w:rPr>
        <w:t>,</w:t>
      </w:r>
      <w:r w:rsidRPr="00E35E8D">
        <w:rPr>
          <w:spacing w:val="2"/>
          <w:sz w:val="26"/>
          <w:szCs w:val="26"/>
        </w:rPr>
        <w:t xml:space="preserve"> родители (законные представители) дают согласие на обработку п</w:t>
      </w:r>
      <w:r w:rsidR="00E40F92" w:rsidRPr="00E35E8D">
        <w:rPr>
          <w:spacing w:val="2"/>
          <w:sz w:val="26"/>
          <w:szCs w:val="26"/>
        </w:rPr>
        <w:t>ерсональных данных (П</w:t>
      </w:r>
      <w:r w:rsidRPr="00E35E8D">
        <w:rPr>
          <w:spacing w:val="2"/>
          <w:sz w:val="26"/>
          <w:szCs w:val="26"/>
        </w:rPr>
        <w:t>риложение № 8 к настоящему Административному регламенту).</w:t>
      </w:r>
    </w:p>
    <w:p w:rsidR="00660A1B" w:rsidRPr="00E35E8D" w:rsidRDefault="00660A1B" w:rsidP="00A1660D">
      <w:pPr>
        <w:shd w:val="clear" w:color="auto" w:fill="FFFFFF"/>
        <w:ind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 3.5.3</w:t>
      </w:r>
      <w:proofErr w:type="gramStart"/>
      <w:r w:rsidRPr="00E35E8D">
        <w:rPr>
          <w:spacing w:val="2"/>
          <w:sz w:val="26"/>
          <w:szCs w:val="26"/>
        </w:rPr>
        <w:t xml:space="preserve"> П</w:t>
      </w:r>
      <w:proofErr w:type="gramEnd"/>
      <w:r w:rsidRPr="00E35E8D">
        <w:rPr>
          <w:spacing w:val="2"/>
          <w:sz w:val="26"/>
          <w:szCs w:val="26"/>
        </w:rPr>
        <w:t>ри подаче заявления для постановки на уч</w:t>
      </w:r>
      <w:r w:rsidR="002407B2" w:rsidRPr="00E35E8D">
        <w:rPr>
          <w:spacing w:val="2"/>
          <w:sz w:val="26"/>
          <w:szCs w:val="26"/>
        </w:rPr>
        <w:t>ё</w:t>
      </w:r>
      <w:r w:rsidRPr="00E35E8D">
        <w:rPr>
          <w:spacing w:val="2"/>
          <w:sz w:val="26"/>
          <w:szCs w:val="26"/>
        </w:rPr>
        <w:t>т</w:t>
      </w:r>
      <w:r w:rsidR="002407B2" w:rsidRPr="00E35E8D">
        <w:rPr>
          <w:spacing w:val="2"/>
          <w:sz w:val="26"/>
          <w:szCs w:val="26"/>
        </w:rPr>
        <w:t xml:space="preserve"> через </w:t>
      </w:r>
      <w:r w:rsidR="002407B2" w:rsidRPr="00E35E8D">
        <w:rPr>
          <w:sz w:val="26"/>
          <w:szCs w:val="26"/>
        </w:rPr>
        <w:t>ЕПГУ</w:t>
      </w:r>
      <w:r w:rsidRPr="00E35E8D">
        <w:rPr>
          <w:spacing w:val="2"/>
          <w:sz w:val="26"/>
          <w:szCs w:val="26"/>
        </w:rPr>
        <w:t xml:space="preserve"> Системой осуществляется проверка корректности введенных данных свидетельства о рождении. В случае если данные некорректны, либо отсутствуют, заявлению в </w:t>
      </w:r>
      <w:r w:rsidRPr="00E35E8D">
        <w:rPr>
          <w:sz w:val="26"/>
          <w:szCs w:val="26"/>
        </w:rPr>
        <w:t>ГИС ЭО РК подсистемы «Электронный детский сад»</w:t>
      </w:r>
      <w:r w:rsidRPr="00E35E8D">
        <w:rPr>
          <w:spacing w:val="2"/>
          <w:sz w:val="26"/>
          <w:szCs w:val="26"/>
        </w:rPr>
        <w:t xml:space="preserve"> присваивается статус «Подтверждение документов». В данном случае Заявителю необходимо явиться в при</w:t>
      </w:r>
      <w:r w:rsidR="002407B2" w:rsidRPr="00E35E8D">
        <w:rPr>
          <w:spacing w:val="2"/>
          <w:sz w:val="26"/>
          <w:szCs w:val="26"/>
        </w:rPr>
        <w:t>ё</w:t>
      </w:r>
      <w:r w:rsidRPr="00E35E8D">
        <w:rPr>
          <w:spacing w:val="2"/>
          <w:sz w:val="26"/>
          <w:szCs w:val="26"/>
        </w:rPr>
        <w:t xml:space="preserve">мные часы работы </w:t>
      </w:r>
      <w:r w:rsidR="00175D93" w:rsidRPr="00E35E8D">
        <w:rPr>
          <w:spacing w:val="2"/>
          <w:sz w:val="26"/>
          <w:szCs w:val="26"/>
        </w:rPr>
        <w:t>К</w:t>
      </w:r>
      <w:r w:rsidRPr="00E35E8D">
        <w:rPr>
          <w:spacing w:val="2"/>
          <w:sz w:val="26"/>
          <w:szCs w:val="26"/>
        </w:rPr>
        <w:t>омитета образования для подтверждения документов. После подтверждения документов Заявителем</w:t>
      </w:r>
      <w:r w:rsidR="002407B2" w:rsidRPr="00E35E8D">
        <w:rPr>
          <w:spacing w:val="2"/>
          <w:sz w:val="26"/>
          <w:szCs w:val="26"/>
        </w:rPr>
        <w:t>,</w:t>
      </w:r>
      <w:r w:rsidRPr="00E35E8D">
        <w:rPr>
          <w:spacing w:val="2"/>
          <w:sz w:val="26"/>
          <w:szCs w:val="26"/>
        </w:rPr>
        <w:t xml:space="preserve"> Уполномоченный сотрудник в течение 1 рабочего дня со дня подтверждения документов присваивает заявлению в </w:t>
      </w:r>
      <w:r w:rsidRPr="00E35E8D">
        <w:rPr>
          <w:sz w:val="26"/>
          <w:szCs w:val="26"/>
        </w:rPr>
        <w:t>ГИС ЭО РК подсистемы «Электронный детский сад»</w:t>
      </w:r>
      <w:r w:rsidRPr="00E35E8D">
        <w:rPr>
          <w:spacing w:val="2"/>
          <w:sz w:val="26"/>
          <w:szCs w:val="26"/>
        </w:rPr>
        <w:t xml:space="preserve"> статус «Зарегистрировано» со дня подачи заявления.</w:t>
      </w:r>
    </w:p>
    <w:p w:rsidR="00660A1B" w:rsidRPr="00E35E8D" w:rsidRDefault="00660A1B" w:rsidP="00A1660D">
      <w:pPr>
        <w:shd w:val="clear" w:color="auto" w:fill="FFFFFF"/>
        <w:ind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3.5.4</w:t>
      </w:r>
      <w:proofErr w:type="gramStart"/>
      <w:r w:rsidRPr="00E35E8D">
        <w:rPr>
          <w:spacing w:val="2"/>
          <w:sz w:val="26"/>
          <w:szCs w:val="26"/>
        </w:rPr>
        <w:t xml:space="preserve"> В</w:t>
      </w:r>
      <w:proofErr w:type="gramEnd"/>
      <w:r w:rsidRPr="00E35E8D">
        <w:rPr>
          <w:spacing w:val="2"/>
          <w:sz w:val="26"/>
          <w:szCs w:val="26"/>
        </w:rPr>
        <w:t xml:space="preserve"> случае подачи заявления законным представителем (опекуном, попечителем), заявление в Системе получает статус «Подтверждение опеки»</w:t>
      </w:r>
      <w:r w:rsidR="00061F7E" w:rsidRPr="00E35E8D">
        <w:rPr>
          <w:spacing w:val="2"/>
          <w:sz w:val="26"/>
          <w:szCs w:val="26"/>
        </w:rPr>
        <w:t xml:space="preserve">, а далее данные </w:t>
      </w:r>
      <w:r w:rsidR="00061F7E" w:rsidRPr="00E35E8D">
        <w:rPr>
          <w:sz w:val="26"/>
          <w:szCs w:val="26"/>
        </w:rPr>
        <w:t xml:space="preserve">сведения подтверждаются посредством </w:t>
      </w:r>
      <w:r w:rsidR="00E7086C" w:rsidRPr="00E35E8D">
        <w:rPr>
          <w:sz w:val="26"/>
          <w:szCs w:val="26"/>
        </w:rPr>
        <w:t>межведомственного взаимодействия</w:t>
      </w:r>
      <w:r w:rsidRPr="00E35E8D">
        <w:rPr>
          <w:spacing w:val="2"/>
          <w:sz w:val="26"/>
          <w:szCs w:val="26"/>
        </w:rPr>
        <w:t>.</w:t>
      </w:r>
      <w:r w:rsidR="007506B4" w:rsidRPr="00E35E8D">
        <w:rPr>
          <w:spacing w:val="2"/>
          <w:sz w:val="26"/>
          <w:szCs w:val="26"/>
        </w:rPr>
        <w:t xml:space="preserve"> Также </w:t>
      </w:r>
      <w:r w:rsidRPr="00E35E8D">
        <w:rPr>
          <w:spacing w:val="2"/>
          <w:sz w:val="26"/>
          <w:szCs w:val="26"/>
        </w:rPr>
        <w:t>Заявител</w:t>
      </w:r>
      <w:r w:rsidR="007506B4" w:rsidRPr="00E35E8D">
        <w:rPr>
          <w:spacing w:val="2"/>
          <w:sz w:val="26"/>
          <w:szCs w:val="26"/>
        </w:rPr>
        <w:t>ь по собственному желанию</w:t>
      </w:r>
      <w:r w:rsidRPr="00E35E8D">
        <w:rPr>
          <w:spacing w:val="2"/>
          <w:sz w:val="26"/>
          <w:szCs w:val="26"/>
        </w:rPr>
        <w:t xml:space="preserve"> </w:t>
      </w:r>
      <w:r w:rsidR="007506B4" w:rsidRPr="00E35E8D">
        <w:rPr>
          <w:spacing w:val="2"/>
          <w:sz w:val="26"/>
          <w:szCs w:val="26"/>
        </w:rPr>
        <w:t>может</w:t>
      </w:r>
      <w:r w:rsidRPr="00E35E8D">
        <w:rPr>
          <w:spacing w:val="2"/>
          <w:sz w:val="26"/>
          <w:szCs w:val="26"/>
        </w:rPr>
        <w:t xml:space="preserve"> явиться в </w:t>
      </w:r>
      <w:r w:rsidR="00175D93" w:rsidRPr="00E35E8D">
        <w:rPr>
          <w:spacing w:val="2"/>
          <w:sz w:val="26"/>
          <w:szCs w:val="26"/>
        </w:rPr>
        <w:t>К</w:t>
      </w:r>
      <w:r w:rsidRPr="00E35E8D">
        <w:rPr>
          <w:spacing w:val="2"/>
          <w:sz w:val="26"/>
          <w:szCs w:val="26"/>
        </w:rPr>
        <w:t>омитет образования для подтверждения документов</w:t>
      </w:r>
      <w:r w:rsidR="00061F7E" w:rsidRPr="00E35E8D">
        <w:rPr>
          <w:spacing w:val="2"/>
          <w:sz w:val="26"/>
          <w:szCs w:val="26"/>
        </w:rPr>
        <w:t xml:space="preserve"> по опеке и попечительству</w:t>
      </w:r>
      <w:r w:rsidRPr="00E35E8D">
        <w:rPr>
          <w:spacing w:val="2"/>
          <w:sz w:val="26"/>
          <w:szCs w:val="26"/>
        </w:rPr>
        <w:t>. После подтверждения документов</w:t>
      </w:r>
      <w:r w:rsidR="00061F7E" w:rsidRPr="00E35E8D">
        <w:rPr>
          <w:spacing w:val="2"/>
          <w:sz w:val="26"/>
          <w:szCs w:val="26"/>
        </w:rPr>
        <w:t>,</w:t>
      </w:r>
      <w:r w:rsidRPr="00E35E8D">
        <w:rPr>
          <w:spacing w:val="2"/>
          <w:sz w:val="26"/>
          <w:szCs w:val="26"/>
        </w:rPr>
        <w:t xml:space="preserve"> Уполномоченный сотрудник в течение 1 рабочего дня со дня подтверждения документов присваивает заявлению статус «Зарегистрировано» </w:t>
      </w:r>
      <w:r w:rsidR="00460B5F" w:rsidRPr="00E35E8D">
        <w:rPr>
          <w:spacing w:val="2"/>
          <w:sz w:val="26"/>
          <w:szCs w:val="26"/>
        </w:rPr>
        <w:t>от</w:t>
      </w:r>
      <w:r w:rsidRPr="00E35E8D">
        <w:rPr>
          <w:spacing w:val="2"/>
          <w:sz w:val="26"/>
          <w:szCs w:val="26"/>
        </w:rPr>
        <w:t xml:space="preserve"> даты подачи заявления.</w:t>
      </w:r>
    </w:p>
    <w:p w:rsidR="001F3CA9" w:rsidRPr="00E35E8D" w:rsidRDefault="00660A1B" w:rsidP="00A1660D">
      <w:pPr>
        <w:shd w:val="clear" w:color="auto" w:fill="FFFFFF"/>
        <w:ind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3.5.5</w:t>
      </w:r>
      <w:proofErr w:type="gramStart"/>
      <w:r w:rsidRPr="00E35E8D">
        <w:rPr>
          <w:spacing w:val="2"/>
          <w:sz w:val="26"/>
          <w:szCs w:val="26"/>
        </w:rPr>
        <w:t xml:space="preserve"> В</w:t>
      </w:r>
      <w:proofErr w:type="gramEnd"/>
      <w:r w:rsidRPr="00E35E8D">
        <w:rPr>
          <w:spacing w:val="2"/>
          <w:sz w:val="26"/>
          <w:szCs w:val="26"/>
        </w:rPr>
        <w:t xml:space="preserve"> случае, если Заявитель имеет право на </w:t>
      </w:r>
      <w:r w:rsidR="002B31CA" w:rsidRPr="00E35E8D">
        <w:rPr>
          <w:spacing w:val="2"/>
          <w:sz w:val="26"/>
          <w:szCs w:val="26"/>
        </w:rPr>
        <w:t>внеочередное</w:t>
      </w:r>
      <w:r w:rsidR="002B31CA">
        <w:rPr>
          <w:spacing w:val="2"/>
          <w:sz w:val="26"/>
          <w:szCs w:val="26"/>
        </w:rPr>
        <w:t>,</w:t>
      </w:r>
      <w:r w:rsidR="002B31CA" w:rsidRPr="00E35E8D">
        <w:rPr>
          <w:spacing w:val="2"/>
          <w:sz w:val="26"/>
          <w:szCs w:val="26"/>
        </w:rPr>
        <w:t xml:space="preserve"> </w:t>
      </w:r>
      <w:r w:rsidRPr="00E35E8D">
        <w:rPr>
          <w:spacing w:val="2"/>
          <w:sz w:val="26"/>
          <w:szCs w:val="26"/>
        </w:rPr>
        <w:t xml:space="preserve">первоочередное зачисление ребенка в </w:t>
      </w:r>
      <w:r w:rsidRPr="00E35E8D">
        <w:rPr>
          <w:sz w:val="26"/>
          <w:szCs w:val="26"/>
        </w:rPr>
        <w:t>дошкольн</w:t>
      </w:r>
      <w:r w:rsidR="002B31CA">
        <w:rPr>
          <w:sz w:val="26"/>
          <w:szCs w:val="26"/>
        </w:rPr>
        <w:t>ую</w:t>
      </w:r>
      <w:r w:rsidRPr="00E35E8D">
        <w:rPr>
          <w:sz w:val="26"/>
          <w:szCs w:val="26"/>
        </w:rPr>
        <w:t xml:space="preserve"> образовательн</w:t>
      </w:r>
      <w:r w:rsidR="002B31CA">
        <w:rPr>
          <w:sz w:val="26"/>
          <w:szCs w:val="26"/>
        </w:rPr>
        <w:t>ую</w:t>
      </w:r>
      <w:r w:rsidRPr="00E35E8D">
        <w:rPr>
          <w:sz w:val="26"/>
          <w:szCs w:val="26"/>
        </w:rPr>
        <w:t xml:space="preserve"> </w:t>
      </w:r>
      <w:r w:rsidR="002B31CA">
        <w:rPr>
          <w:sz w:val="26"/>
          <w:szCs w:val="26"/>
        </w:rPr>
        <w:t>организацию</w:t>
      </w:r>
      <w:r w:rsidRPr="00E35E8D">
        <w:rPr>
          <w:spacing w:val="2"/>
          <w:sz w:val="26"/>
          <w:szCs w:val="26"/>
        </w:rPr>
        <w:t>, его заявлению присваивается статус «Подтверждение документов». Заявителю необходимо</w:t>
      </w:r>
      <w:r w:rsidR="002407B2" w:rsidRPr="00E35E8D">
        <w:rPr>
          <w:spacing w:val="2"/>
          <w:sz w:val="26"/>
          <w:szCs w:val="26"/>
        </w:rPr>
        <w:t xml:space="preserve"> </w:t>
      </w:r>
      <w:r w:rsidR="001F3CA9" w:rsidRPr="00E35E8D">
        <w:rPr>
          <w:spacing w:val="2"/>
          <w:sz w:val="26"/>
          <w:szCs w:val="26"/>
        </w:rPr>
        <w:t xml:space="preserve">при личной подаче заявления </w:t>
      </w:r>
      <w:r w:rsidRPr="00E35E8D">
        <w:rPr>
          <w:spacing w:val="2"/>
          <w:sz w:val="26"/>
          <w:szCs w:val="26"/>
        </w:rPr>
        <w:t xml:space="preserve">представить в </w:t>
      </w:r>
      <w:r w:rsidR="00175D93" w:rsidRPr="00E35E8D">
        <w:rPr>
          <w:spacing w:val="2"/>
          <w:sz w:val="26"/>
          <w:szCs w:val="26"/>
        </w:rPr>
        <w:t>К</w:t>
      </w:r>
      <w:r w:rsidRPr="00E35E8D">
        <w:rPr>
          <w:spacing w:val="2"/>
          <w:sz w:val="26"/>
          <w:szCs w:val="26"/>
        </w:rPr>
        <w:t xml:space="preserve">омитет образования </w:t>
      </w:r>
      <w:r w:rsidR="001F3CA9" w:rsidRPr="00E35E8D">
        <w:rPr>
          <w:spacing w:val="2"/>
          <w:sz w:val="26"/>
          <w:szCs w:val="26"/>
        </w:rPr>
        <w:t xml:space="preserve">также </w:t>
      </w:r>
      <w:r w:rsidRPr="00E35E8D">
        <w:rPr>
          <w:spacing w:val="2"/>
          <w:sz w:val="26"/>
          <w:szCs w:val="26"/>
        </w:rPr>
        <w:t>оригинал документа, подтверждающего льготу</w:t>
      </w:r>
      <w:r w:rsidR="001F3CA9" w:rsidRPr="00E35E8D">
        <w:rPr>
          <w:spacing w:val="2"/>
          <w:sz w:val="26"/>
          <w:szCs w:val="26"/>
        </w:rPr>
        <w:t>. Уполномоченный сотрудник указывает в Системе реквизиты представленного документа.</w:t>
      </w:r>
    </w:p>
    <w:p w:rsidR="001F3CA9" w:rsidRPr="00E35E8D" w:rsidRDefault="001F3CA9" w:rsidP="00A1660D">
      <w:pPr>
        <w:shd w:val="clear" w:color="auto" w:fill="FFFFFF"/>
        <w:ind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 В случае подачи заявления через ЕПГУ, заявителю необходимо приложить на портале подтверждающие документы, изложенные в заявлении, в части </w:t>
      </w:r>
      <w:r w:rsidRPr="00E35E8D">
        <w:rPr>
          <w:sz w:val="26"/>
          <w:szCs w:val="26"/>
        </w:rPr>
        <w:t>наличия права на специальные меры поддержки (гарантии) отдельных категорий граждан и их семей</w:t>
      </w:r>
      <w:r w:rsidR="00660A1B" w:rsidRPr="00E35E8D">
        <w:rPr>
          <w:spacing w:val="2"/>
          <w:sz w:val="26"/>
          <w:szCs w:val="26"/>
        </w:rPr>
        <w:t xml:space="preserve">. </w:t>
      </w:r>
      <w:r w:rsidRPr="00E35E8D">
        <w:rPr>
          <w:spacing w:val="2"/>
          <w:sz w:val="26"/>
          <w:szCs w:val="26"/>
        </w:rPr>
        <w:t>Уполномоченный сотрудник сверяет в Системе реквизиты представленного документа, а также выбранную льготу.</w:t>
      </w:r>
    </w:p>
    <w:p w:rsidR="00660A1B" w:rsidRPr="00E35E8D" w:rsidRDefault="00660A1B" w:rsidP="00A1660D">
      <w:pPr>
        <w:shd w:val="clear" w:color="auto" w:fill="FFFFFF"/>
        <w:ind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После подтверждения документов Заявителем Уполномоченный сотрудник в течение одного рабочего дня, со дня подтверждения документов, присваивает заявлению статус «Зарегистрировано». Если необходимо лишь подтверждение наличия льгот у Заявителя, заявление регистрируется в Системе на общих осн</w:t>
      </w:r>
      <w:r w:rsidR="001F3CA9" w:rsidRPr="00E35E8D">
        <w:rPr>
          <w:spacing w:val="2"/>
          <w:sz w:val="26"/>
          <w:szCs w:val="26"/>
        </w:rPr>
        <w:t>ованиях до подтверждения льготы. П</w:t>
      </w:r>
      <w:r w:rsidRPr="00E35E8D">
        <w:rPr>
          <w:spacing w:val="2"/>
          <w:sz w:val="26"/>
          <w:szCs w:val="26"/>
        </w:rPr>
        <w:t>осле предоставления подтверждающих документов</w:t>
      </w:r>
      <w:r w:rsidR="001F3CA9" w:rsidRPr="00E35E8D">
        <w:rPr>
          <w:spacing w:val="2"/>
          <w:sz w:val="26"/>
          <w:szCs w:val="26"/>
        </w:rPr>
        <w:t xml:space="preserve"> в части </w:t>
      </w:r>
      <w:r w:rsidR="001F3CA9" w:rsidRPr="00E35E8D">
        <w:rPr>
          <w:sz w:val="26"/>
          <w:szCs w:val="26"/>
        </w:rPr>
        <w:t>наличия права на специальные меры поддержки (гарантии) отдельных категорий граждан и их семей,</w:t>
      </w:r>
      <w:r w:rsidRPr="00E35E8D">
        <w:rPr>
          <w:spacing w:val="2"/>
          <w:sz w:val="26"/>
          <w:szCs w:val="26"/>
        </w:rPr>
        <w:t xml:space="preserve"> заявления внутри одной льготной категории выстраиваются по дате подачи подтверждающих льготу документов.</w:t>
      </w:r>
    </w:p>
    <w:p w:rsidR="00660A1B" w:rsidRPr="00E35E8D" w:rsidRDefault="00660A1B" w:rsidP="00A1660D">
      <w:pPr>
        <w:shd w:val="clear" w:color="auto" w:fill="FFFFFF"/>
        <w:ind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lastRenderedPageBreak/>
        <w:t xml:space="preserve">В случае если Заявитель имеет право на преимущественное зачисление ребенка в </w:t>
      </w:r>
      <w:r w:rsidRPr="00E35E8D">
        <w:rPr>
          <w:sz w:val="26"/>
          <w:szCs w:val="26"/>
        </w:rPr>
        <w:t>дошкольн</w:t>
      </w:r>
      <w:r w:rsidR="002B31CA">
        <w:rPr>
          <w:sz w:val="26"/>
          <w:szCs w:val="26"/>
        </w:rPr>
        <w:t>ую</w:t>
      </w:r>
      <w:r w:rsidRPr="00E35E8D">
        <w:rPr>
          <w:sz w:val="26"/>
          <w:szCs w:val="26"/>
        </w:rPr>
        <w:t xml:space="preserve"> образовательн</w:t>
      </w:r>
      <w:r w:rsidR="002B31CA">
        <w:rPr>
          <w:sz w:val="26"/>
          <w:szCs w:val="26"/>
        </w:rPr>
        <w:t>ую организацию</w:t>
      </w:r>
      <w:r w:rsidRPr="00E35E8D">
        <w:rPr>
          <w:sz w:val="26"/>
          <w:szCs w:val="26"/>
        </w:rPr>
        <w:t xml:space="preserve">, подтверждать документально не требуется, достаточно заполнить данный факт в Заявлении. </w:t>
      </w:r>
    </w:p>
    <w:p w:rsidR="00660A1B" w:rsidRPr="00E35E8D" w:rsidRDefault="00660A1B" w:rsidP="00A1660D">
      <w:pPr>
        <w:shd w:val="clear" w:color="auto" w:fill="FFFFFF"/>
        <w:ind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3.5.6 Зарегистрированному заявлению присваивается индивидуальный идентификационный номер. Проверить статус заявления и положение Заявителя в очередности можно через Портал государственных и муниципальных услуг Российской Федерации (https://www.gosuslugi.ru/) в случае, если заявление подавалось через портал, а также в </w:t>
      </w:r>
      <w:r w:rsidR="00175D93" w:rsidRPr="00E35E8D">
        <w:rPr>
          <w:spacing w:val="2"/>
          <w:sz w:val="26"/>
          <w:szCs w:val="26"/>
        </w:rPr>
        <w:t>К</w:t>
      </w:r>
      <w:r w:rsidRPr="00E35E8D">
        <w:rPr>
          <w:spacing w:val="2"/>
          <w:sz w:val="26"/>
          <w:szCs w:val="26"/>
        </w:rPr>
        <w:t>омитет</w:t>
      </w:r>
      <w:r w:rsidR="00E21E06" w:rsidRPr="00E35E8D">
        <w:rPr>
          <w:spacing w:val="2"/>
          <w:sz w:val="26"/>
          <w:szCs w:val="26"/>
        </w:rPr>
        <w:t>е образования в приё</w:t>
      </w:r>
      <w:r w:rsidRPr="00E35E8D">
        <w:rPr>
          <w:spacing w:val="2"/>
          <w:sz w:val="26"/>
          <w:szCs w:val="26"/>
        </w:rPr>
        <w:t>мные часы работы при личном обращении или по телефону.</w:t>
      </w:r>
    </w:p>
    <w:p w:rsidR="00660A1B" w:rsidRPr="00E35E8D" w:rsidRDefault="00660A1B" w:rsidP="00A1660D">
      <w:pPr>
        <w:shd w:val="clear" w:color="auto" w:fill="FFFFFF"/>
        <w:ind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3.5.7</w:t>
      </w:r>
      <w:proofErr w:type="gramStart"/>
      <w:r w:rsidRPr="00E35E8D">
        <w:rPr>
          <w:spacing w:val="2"/>
          <w:sz w:val="26"/>
          <w:szCs w:val="26"/>
        </w:rPr>
        <w:t xml:space="preserve"> П</w:t>
      </w:r>
      <w:proofErr w:type="gramEnd"/>
      <w:r w:rsidRPr="00E35E8D">
        <w:rPr>
          <w:spacing w:val="2"/>
          <w:sz w:val="26"/>
          <w:szCs w:val="26"/>
        </w:rPr>
        <w:t>ри постановке</w:t>
      </w:r>
      <w:r w:rsidR="00E21E06" w:rsidRPr="00E35E8D">
        <w:rPr>
          <w:spacing w:val="2"/>
          <w:sz w:val="26"/>
          <w:szCs w:val="26"/>
        </w:rPr>
        <w:t xml:space="preserve"> ребёнка</w:t>
      </w:r>
      <w:r w:rsidRPr="00E35E8D">
        <w:rPr>
          <w:spacing w:val="2"/>
          <w:sz w:val="26"/>
          <w:szCs w:val="26"/>
        </w:rPr>
        <w:t xml:space="preserve"> на уч</w:t>
      </w:r>
      <w:r w:rsidR="00E21E06" w:rsidRPr="00E35E8D">
        <w:rPr>
          <w:spacing w:val="2"/>
          <w:sz w:val="26"/>
          <w:szCs w:val="26"/>
        </w:rPr>
        <w:t>ё</w:t>
      </w:r>
      <w:r w:rsidRPr="00E35E8D">
        <w:rPr>
          <w:spacing w:val="2"/>
          <w:sz w:val="26"/>
          <w:szCs w:val="26"/>
        </w:rPr>
        <w:t>т Заявителю рекомендовано указ</w:t>
      </w:r>
      <w:r w:rsidR="00122C4F" w:rsidRPr="00E35E8D">
        <w:rPr>
          <w:spacing w:val="2"/>
          <w:sz w:val="26"/>
          <w:szCs w:val="26"/>
        </w:rPr>
        <w:t>ывать</w:t>
      </w:r>
      <w:r w:rsidRPr="00E35E8D">
        <w:rPr>
          <w:spacing w:val="2"/>
          <w:sz w:val="26"/>
          <w:szCs w:val="26"/>
        </w:rPr>
        <w:t xml:space="preserve"> в Заявлении </w:t>
      </w:r>
      <w:r w:rsidR="00E21E06" w:rsidRPr="00E35E8D">
        <w:rPr>
          <w:spacing w:val="2"/>
          <w:sz w:val="26"/>
          <w:szCs w:val="26"/>
        </w:rPr>
        <w:t>не более трёх желаемых</w:t>
      </w:r>
      <w:r w:rsidRPr="00E35E8D">
        <w:rPr>
          <w:spacing w:val="2"/>
          <w:sz w:val="26"/>
          <w:szCs w:val="26"/>
        </w:rPr>
        <w:t xml:space="preserve"> </w:t>
      </w:r>
      <w:r w:rsidR="003A5275" w:rsidRPr="00E35E8D">
        <w:rPr>
          <w:spacing w:val="2"/>
          <w:sz w:val="26"/>
          <w:szCs w:val="26"/>
        </w:rPr>
        <w:t>детских садов</w:t>
      </w:r>
      <w:r w:rsidR="003A5275" w:rsidRPr="00E35E8D">
        <w:rPr>
          <w:sz w:val="26"/>
          <w:szCs w:val="26"/>
        </w:rPr>
        <w:t xml:space="preserve"> в порядке убывания приоритетов сверху вниз</w:t>
      </w:r>
      <w:r w:rsidR="00E21E06" w:rsidRPr="00E35E8D">
        <w:rPr>
          <w:spacing w:val="2"/>
          <w:sz w:val="26"/>
          <w:szCs w:val="26"/>
        </w:rPr>
        <w:t xml:space="preserve"> </w:t>
      </w:r>
      <w:r w:rsidRPr="00E35E8D">
        <w:rPr>
          <w:spacing w:val="2"/>
          <w:sz w:val="26"/>
          <w:szCs w:val="26"/>
        </w:rPr>
        <w:t>с возможностью предлагать другие варианты.</w:t>
      </w:r>
      <w:r w:rsidR="00E21E06" w:rsidRPr="00E35E8D">
        <w:rPr>
          <w:spacing w:val="2"/>
          <w:sz w:val="26"/>
          <w:szCs w:val="26"/>
        </w:rPr>
        <w:t xml:space="preserve"> </w:t>
      </w:r>
    </w:p>
    <w:p w:rsidR="00660A1B" w:rsidRPr="00E35E8D" w:rsidRDefault="00660A1B" w:rsidP="00A1660D">
      <w:pPr>
        <w:shd w:val="clear" w:color="auto" w:fill="FFFFFF"/>
        <w:ind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3.5.8</w:t>
      </w:r>
      <w:proofErr w:type="gramStart"/>
      <w:r w:rsidRPr="00E35E8D">
        <w:rPr>
          <w:spacing w:val="2"/>
          <w:sz w:val="26"/>
          <w:szCs w:val="26"/>
        </w:rPr>
        <w:t xml:space="preserve"> П</w:t>
      </w:r>
      <w:proofErr w:type="gramEnd"/>
      <w:r w:rsidRPr="00E35E8D">
        <w:rPr>
          <w:spacing w:val="2"/>
          <w:sz w:val="26"/>
          <w:szCs w:val="26"/>
        </w:rPr>
        <w:t>осле присвоения заявлению индивидуального идентификационного номера</w:t>
      </w:r>
      <w:r w:rsidR="00DD5EB0" w:rsidRPr="00E35E8D">
        <w:rPr>
          <w:spacing w:val="2"/>
          <w:sz w:val="26"/>
          <w:szCs w:val="26"/>
        </w:rPr>
        <w:t>,</w:t>
      </w:r>
      <w:r w:rsidRPr="00E35E8D">
        <w:rPr>
          <w:spacing w:val="2"/>
          <w:sz w:val="26"/>
          <w:szCs w:val="26"/>
        </w:rPr>
        <w:t xml:space="preserve"> смена желаемо</w:t>
      </w:r>
      <w:r w:rsidR="00DD5EB0" w:rsidRPr="00E35E8D">
        <w:rPr>
          <w:spacing w:val="2"/>
          <w:sz w:val="26"/>
          <w:szCs w:val="26"/>
        </w:rPr>
        <w:t>й</w:t>
      </w:r>
      <w:r w:rsidRPr="00E35E8D">
        <w:rPr>
          <w:spacing w:val="2"/>
          <w:sz w:val="26"/>
          <w:szCs w:val="26"/>
        </w:rPr>
        <w:t xml:space="preserve"> дошкольно</w:t>
      </w:r>
      <w:r w:rsidR="00DD5EB0" w:rsidRPr="00E35E8D">
        <w:rPr>
          <w:spacing w:val="2"/>
          <w:sz w:val="26"/>
          <w:szCs w:val="26"/>
        </w:rPr>
        <w:t>й</w:t>
      </w:r>
      <w:r w:rsidRPr="00E35E8D">
        <w:rPr>
          <w:spacing w:val="2"/>
          <w:sz w:val="26"/>
          <w:szCs w:val="26"/>
        </w:rPr>
        <w:t xml:space="preserve"> образовательно</w:t>
      </w:r>
      <w:r w:rsidR="00DD5EB0" w:rsidRPr="00E35E8D">
        <w:rPr>
          <w:spacing w:val="2"/>
          <w:sz w:val="26"/>
          <w:szCs w:val="26"/>
        </w:rPr>
        <w:t>й</w:t>
      </w:r>
      <w:r w:rsidRPr="00E35E8D">
        <w:rPr>
          <w:spacing w:val="2"/>
          <w:sz w:val="26"/>
          <w:szCs w:val="26"/>
        </w:rPr>
        <w:t xml:space="preserve"> </w:t>
      </w:r>
      <w:r w:rsidR="00DD5EB0" w:rsidRPr="00E35E8D">
        <w:rPr>
          <w:spacing w:val="2"/>
          <w:sz w:val="26"/>
          <w:szCs w:val="26"/>
        </w:rPr>
        <w:t>организации</w:t>
      </w:r>
      <w:r w:rsidRPr="00E35E8D">
        <w:rPr>
          <w:spacing w:val="2"/>
          <w:sz w:val="26"/>
          <w:szCs w:val="26"/>
        </w:rPr>
        <w:t xml:space="preserve"> допускается в случае смены места жительства в пределах одного муниципального образования по письменному обращению Заявителя на основании решения представительного органа муниципального образования. Реквизиты соответствующего документа вносятся Уполномоченным сотрудником в Систему. В этом случае в Системе регистрируется заявление на существующего ребенка и присваивается статус «Желает изменить ДО</w:t>
      </w:r>
      <w:r w:rsidR="006A478B">
        <w:rPr>
          <w:spacing w:val="2"/>
          <w:sz w:val="26"/>
          <w:szCs w:val="26"/>
        </w:rPr>
        <w:t>О</w:t>
      </w:r>
      <w:r w:rsidRPr="00E35E8D">
        <w:rPr>
          <w:spacing w:val="2"/>
          <w:sz w:val="26"/>
          <w:szCs w:val="26"/>
        </w:rPr>
        <w:t xml:space="preserve">». </w:t>
      </w:r>
      <w:proofErr w:type="gramStart"/>
      <w:r w:rsidRPr="00E35E8D">
        <w:rPr>
          <w:spacing w:val="2"/>
          <w:sz w:val="26"/>
          <w:szCs w:val="26"/>
        </w:rPr>
        <w:t>Заявления на смену желаемо</w:t>
      </w:r>
      <w:r w:rsidR="00DD5EB0" w:rsidRPr="00E35E8D">
        <w:rPr>
          <w:spacing w:val="2"/>
          <w:sz w:val="26"/>
          <w:szCs w:val="26"/>
        </w:rPr>
        <w:t>й</w:t>
      </w:r>
      <w:r w:rsidRPr="00E35E8D">
        <w:rPr>
          <w:spacing w:val="2"/>
          <w:sz w:val="26"/>
          <w:szCs w:val="26"/>
        </w:rPr>
        <w:t xml:space="preserve"> дошкольно</w:t>
      </w:r>
      <w:r w:rsidR="00DD5EB0" w:rsidRPr="00E35E8D">
        <w:rPr>
          <w:spacing w:val="2"/>
          <w:sz w:val="26"/>
          <w:szCs w:val="26"/>
        </w:rPr>
        <w:t>й</w:t>
      </w:r>
      <w:r w:rsidRPr="00E35E8D">
        <w:rPr>
          <w:spacing w:val="2"/>
          <w:sz w:val="26"/>
          <w:szCs w:val="26"/>
        </w:rPr>
        <w:t xml:space="preserve"> образовательно</w:t>
      </w:r>
      <w:r w:rsidR="00DD5EB0" w:rsidRPr="00E35E8D">
        <w:rPr>
          <w:spacing w:val="2"/>
          <w:sz w:val="26"/>
          <w:szCs w:val="26"/>
        </w:rPr>
        <w:t>й</w:t>
      </w:r>
      <w:r w:rsidRPr="00E35E8D">
        <w:rPr>
          <w:spacing w:val="2"/>
          <w:sz w:val="26"/>
          <w:szCs w:val="26"/>
        </w:rPr>
        <w:t xml:space="preserve"> </w:t>
      </w:r>
      <w:r w:rsidR="00DD5EB0" w:rsidRPr="00E35E8D">
        <w:rPr>
          <w:spacing w:val="2"/>
          <w:sz w:val="26"/>
          <w:szCs w:val="26"/>
        </w:rPr>
        <w:t>организации</w:t>
      </w:r>
      <w:r w:rsidRPr="00E35E8D">
        <w:rPr>
          <w:spacing w:val="2"/>
          <w:sz w:val="26"/>
          <w:szCs w:val="26"/>
        </w:rPr>
        <w:t xml:space="preserve">, поданные в течение 30 дней до начала и во время комплектования с 20 мая по 31 августа текущего года, принимаются к рассмотрению с 1 сентября текущего года, изменение данных в Системе допускается при личном обращении родителей (законных представителей) в </w:t>
      </w:r>
      <w:r w:rsidR="00BE1948" w:rsidRPr="00E35E8D">
        <w:rPr>
          <w:spacing w:val="2"/>
          <w:sz w:val="26"/>
          <w:szCs w:val="26"/>
        </w:rPr>
        <w:t>К</w:t>
      </w:r>
      <w:r w:rsidRPr="00E35E8D">
        <w:rPr>
          <w:spacing w:val="2"/>
          <w:sz w:val="26"/>
          <w:szCs w:val="26"/>
        </w:rPr>
        <w:t>омитет образования</w:t>
      </w:r>
      <w:r w:rsidR="00122C4F" w:rsidRPr="00E35E8D">
        <w:rPr>
          <w:spacing w:val="2"/>
          <w:sz w:val="26"/>
          <w:szCs w:val="26"/>
        </w:rPr>
        <w:t>, а также в ЕПГУ</w:t>
      </w:r>
      <w:r w:rsidRPr="00E35E8D">
        <w:rPr>
          <w:spacing w:val="2"/>
          <w:sz w:val="26"/>
          <w:szCs w:val="26"/>
        </w:rPr>
        <w:t>.</w:t>
      </w:r>
      <w:proofErr w:type="gramEnd"/>
    </w:p>
    <w:p w:rsidR="00660A1B" w:rsidRPr="00E35E8D" w:rsidRDefault="00660A1B" w:rsidP="00A1660D">
      <w:pPr>
        <w:shd w:val="clear" w:color="auto" w:fill="FFFFFF"/>
        <w:ind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3.5.9</w:t>
      </w:r>
      <w:proofErr w:type="gramStart"/>
      <w:r w:rsidRPr="00E35E8D">
        <w:rPr>
          <w:spacing w:val="2"/>
          <w:sz w:val="26"/>
          <w:szCs w:val="26"/>
        </w:rPr>
        <w:t xml:space="preserve">   П</w:t>
      </w:r>
      <w:proofErr w:type="gramEnd"/>
      <w:r w:rsidRPr="00E35E8D">
        <w:rPr>
          <w:spacing w:val="2"/>
          <w:sz w:val="26"/>
          <w:szCs w:val="26"/>
        </w:rPr>
        <w:t>ри переезде в другое муниципальное образование Заявитель подает заявление на постановку на уч</w:t>
      </w:r>
      <w:r w:rsidR="007D52CB" w:rsidRPr="00E35E8D">
        <w:rPr>
          <w:spacing w:val="2"/>
          <w:sz w:val="26"/>
          <w:szCs w:val="26"/>
        </w:rPr>
        <w:t>ё</w:t>
      </w:r>
      <w:r w:rsidRPr="00E35E8D">
        <w:rPr>
          <w:spacing w:val="2"/>
          <w:sz w:val="26"/>
          <w:szCs w:val="26"/>
        </w:rPr>
        <w:t>т в органы местного самоуправления, осуществляющего управление в сфере образования, по новому месту жительства. Датой постановки на уч</w:t>
      </w:r>
      <w:r w:rsidR="007D52CB" w:rsidRPr="00E35E8D">
        <w:rPr>
          <w:spacing w:val="2"/>
          <w:sz w:val="26"/>
          <w:szCs w:val="26"/>
        </w:rPr>
        <w:t>ё</w:t>
      </w:r>
      <w:r w:rsidRPr="00E35E8D">
        <w:rPr>
          <w:spacing w:val="2"/>
          <w:sz w:val="26"/>
          <w:szCs w:val="26"/>
        </w:rPr>
        <w:t>т считается дата подачи заявления по новому месту жительства. В Системе регистрируется заявление на существующего ребенка и присваивает</w:t>
      </w:r>
      <w:r w:rsidR="009D1F15" w:rsidRPr="00E35E8D">
        <w:rPr>
          <w:spacing w:val="2"/>
          <w:sz w:val="26"/>
          <w:szCs w:val="26"/>
        </w:rPr>
        <w:t>ся статус «Желает изменить ДО</w:t>
      </w:r>
      <w:r w:rsidR="006A478B">
        <w:rPr>
          <w:spacing w:val="2"/>
          <w:sz w:val="26"/>
          <w:szCs w:val="26"/>
        </w:rPr>
        <w:t>О</w:t>
      </w:r>
      <w:r w:rsidR="009D1F15" w:rsidRPr="00E35E8D">
        <w:rPr>
          <w:spacing w:val="2"/>
          <w:sz w:val="26"/>
          <w:szCs w:val="26"/>
        </w:rPr>
        <w:t xml:space="preserve">» </w:t>
      </w:r>
      <w:r w:rsidR="00DE56F3" w:rsidRPr="00E35E8D">
        <w:rPr>
          <w:spacing w:val="2"/>
          <w:sz w:val="26"/>
          <w:szCs w:val="26"/>
        </w:rPr>
        <w:t xml:space="preserve">в </w:t>
      </w:r>
      <w:r w:rsidR="0083573E" w:rsidRPr="00E35E8D">
        <w:rPr>
          <w:spacing w:val="2"/>
          <w:sz w:val="26"/>
          <w:szCs w:val="26"/>
        </w:rPr>
        <w:t>случаях, когда</w:t>
      </w:r>
      <w:r w:rsidR="009D1F15" w:rsidRPr="00E35E8D">
        <w:rPr>
          <w:spacing w:val="2"/>
          <w:sz w:val="26"/>
          <w:szCs w:val="26"/>
        </w:rPr>
        <w:t xml:space="preserve"> в другом муниципальном образовании имеется статус «Зачислен».</w:t>
      </w:r>
    </w:p>
    <w:p w:rsidR="00660A1B" w:rsidRPr="00E35E8D" w:rsidRDefault="00660A1B" w:rsidP="00A1660D">
      <w:pPr>
        <w:shd w:val="clear" w:color="auto" w:fill="FFFFFF"/>
        <w:ind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3.5.10 Уполномоченный сотрудник имеет право вносить необходимые коррективы в заявление гражданина с целью устранения допущенных ошибок (в Ф.И.О. ребенка, дате рождения, реквизитах свидетельства о рождении и т.п., кроме даты постановки на учет) в течение 5 рабочих дней </w:t>
      </w:r>
      <w:proofErr w:type="gramStart"/>
      <w:r w:rsidRPr="00E35E8D">
        <w:rPr>
          <w:spacing w:val="2"/>
          <w:sz w:val="26"/>
          <w:szCs w:val="26"/>
        </w:rPr>
        <w:t>с даты подачи</w:t>
      </w:r>
      <w:proofErr w:type="gramEnd"/>
      <w:r w:rsidRPr="00E35E8D">
        <w:rPr>
          <w:spacing w:val="2"/>
          <w:sz w:val="26"/>
          <w:szCs w:val="26"/>
        </w:rPr>
        <w:t xml:space="preserve"> заявления. По истечении данного срока внесение изменений осуществляется администратором Системы по заявке Уполномоченного сотрудника.</w:t>
      </w:r>
    </w:p>
    <w:p w:rsidR="00660A1B" w:rsidRPr="00E35E8D" w:rsidRDefault="00660A1B" w:rsidP="00A1660D">
      <w:pPr>
        <w:shd w:val="clear" w:color="auto" w:fill="FFFFFF"/>
        <w:ind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3.5.11 Новые дошкольные образовательные </w:t>
      </w:r>
      <w:r w:rsidR="00DD5EB0" w:rsidRPr="00E35E8D">
        <w:rPr>
          <w:spacing w:val="2"/>
          <w:sz w:val="26"/>
          <w:szCs w:val="26"/>
        </w:rPr>
        <w:t>организации</w:t>
      </w:r>
      <w:r w:rsidRPr="00E35E8D">
        <w:rPr>
          <w:spacing w:val="2"/>
          <w:sz w:val="26"/>
          <w:szCs w:val="26"/>
        </w:rPr>
        <w:t xml:space="preserve"> вносятся в Систему администратором Системы по заявке Уполномоченного сотрудника при наличии соответствующих документов, отражающих сроки ввода объекта в эксплуатацию. </w:t>
      </w:r>
    </w:p>
    <w:p w:rsidR="00660A1B" w:rsidRPr="00E35E8D" w:rsidRDefault="00660A1B" w:rsidP="009D1F15">
      <w:pPr>
        <w:shd w:val="clear" w:color="auto" w:fill="FFFFFF"/>
        <w:ind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3.5.12 Возраст детей в Системе при комплектовании рассчитывается на 1 сентября текущего года.</w:t>
      </w:r>
    </w:p>
    <w:p w:rsidR="009D1F15" w:rsidRPr="00E37880" w:rsidRDefault="009D1F15" w:rsidP="009D1F15">
      <w:pPr>
        <w:shd w:val="clear" w:color="auto" w:fill="FFFFFF"/>
        <w:ind w:firstLine="907"/>
        <w:jc w:val="both"/>
        <w:textAlignment w:val="baseline"/>
        <w:rPr>
          <w:spacing w:val="2"/>
          <w:sz w:val="12"/>
          <w:szCs w:val="12"/>
        </w:rPr>
      </w:pPr>
    </w:p>
    <w:p w:rsidR="00660A1B" w:rsidRPr="00E35E8D" w:rsidRDefault="00660A1B" w:rsidP="00E412EF">
      <w:pPr>
        <w:numPr>
          <w:ilvl w:val="1"/>
          <w:numId w:val="27"/>
        </w:numPr>
        <w:shd w:val="clear" w:color="auto" w:fill="FFFFFF"/>
        <w:suppressAutoHyphens/>
        <w:spacing w:line="315" w:lineRule="atLeast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. Комплектование групп.</w:t>
      </w:r>
    </w:p>
    <w:p w:rsidR="00660A1B" w:rsidRPr="00E35E8D" w:rsidRDefault="00660A1B" w:rsidP="00660A1B">
      <w:pPr>
        <w:shd w:val="clear" w:color="auto" w:fill="FFFFFF"/>
        <w:tabs>
          <w:tab w:val="left" w:pos="567"/>
        </w:tabs>
        <w:spacing w:line="315" w:lineRule="atLeast"/>
        <w:ind w:firstLine="709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3.6.1</w:t>
      </w:r>
      <w:proofErr w:type="gramStart"/>
      <w:r w:rsidRPr="00E35E8D">
        <w:rPr>
          <w:spacing w:val="2"/>
          <w:sz w:val="26"/>
          <w:szCs w:val="26"/>
        </w:rPr>
        <w:t xml:space="preserve"> В</w:t>
      </w:r>
      <w:proofErr w:type="gramEnd"/>
      <w:r w:rsidRPr="00E35E8D">
        <w:rPr>
          <w:spacing w:val="2"/>
          <w:sz w:val="26"/>
          <w:szCs w:val="26"/>
        </w:rPr>
        <w:t xml:space="preserve"> соответствии с распоряжением администрации Сортавальского муниципального </w:t>
      </w:r>
      <w:r w:rsidR="00181172" w:rsidRPr="00E35E8D">
        <w:rPr>
          <w:spacing w:val="2"/>
          <w:sz w:val="26"/>
          <w:szCs w:val="26"/>
        </w:rPr>
        <w:t>округа</w:t>
      </w:r>
      <w:r w:rsidRPr="00E35E8D">
        <w:rPr>
          <w:spacing w:val="2"/>
          <w:sz w:val="26"/>
          <w:szCs w:val="26"/>
        </w:rPr>
        <w:t xml:space="preserve"> ежегодно создается комиссия по комплектованию дошкольных образовательных учреждений.</w:t>
      </w:r>
    </w:p>
    <w:p w:rsidR="00660A1B" w:rsidRPr="00E35E8D" w:rsidRDefault="00660A1B" w:rsidP="00660A1B">
      <w:pPr>
        <w:shd w:val="clear" w:color="auto" w:fill="FFFFFF"/>
        <w:spacing w:line="315" w:lineRule="atLeast"/>
        <w:ind w:firstLine="709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3.6.2</w:t>
      </w:r>
      <w:proofErr w:type="gramStart"/>
      <w:r w:rsidRPr="00E35E8D">
        <w:rPr>
          <w:spacing w:val="2"/>
          <w:sz w:val="26"/>
          <w:szCs w:val="26"/>
        </w:rPr>
        <w:t xml:space="preserve"> З</w:t>
      </w:r>
      <w:proofErr w:type="gramEnd"/>
      <w:r w:rsidRPr="00E35E8D">
        <w:rPr>
          <w:spacing w:val="2"/>
          <w:sz w:val="26"/>
          <w:szCs w:val="26"/>
        </w:rPr>
        <w:t xml:space="preserve">а 20 дней до начала основного комплектования текущего года дошкольные образовательные </w:t>
      </w:r>
      <w:r w:rsidR="00DD5EB0" w:rsidRPr="00E35E8D">
        <w:rPr>
          <w:spacing w:val="2"/>
          <w:sz w:val="26"/>
          <w:szCs w:val="26"/>
        </w:rPr>
        <w:t>организации</w:t>
      </w:r>
      <w:r w:rsidRPr="00E35E8D">
        <w:rPr>
          <w:spacing w:val="2"/>
          <w:sz w:val="26"/>
          <w:szCs w:val="26"/>
        </w:rPr>
        <w:t xml:space="preserve"> представляют на утверждение в </w:t>
      </w:r>
      <w:r w:rsidR="00181172" w:rsidRPr="00E35E8D">
        <w:rPr>
          <w:spacing w:val="2"/>
          <w:sz w:val="26"/>
          <w:szCs w:val="26"/>
        </w:rPr>
        <w:t>К</w:t>
      </w:r>
      <w:r w:rsidRPr="00E35E8D">
        <w:rPr>
          <w:spacing w:val="2"/>
          <w:sz w:val="26"/>
          <w:szCs w:val="26"/>
        </w:rPr>
        <w:t xml:space="preserve">омитет образования сведения о количестве свободных мест в группах в соответствии с каждой возрастной категорией детей в очередном учебном году. </w:t>
      </w:r>
    </w:p>
    <w:p w:rsidR="00660A1B" w:rsidRPr="00E35E8D" w:rsidRDefault="00660A1B" w:rsidP="00660A1B">
      <w:pPr>
        <w:shd w:val="clear" w:color="auto" w:fill="FFFFFF"/>
        <w:spacing w:line="315" w:lineRule="atLeast"/>
        <w:ind w:firstLine="709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lastRenderedPageBreak/>
        <w:t xml:space="preserve">3.6.3 Основное комплектование дошкольных образовательных организаций на очередной учебный год осуществляется в соответствии с утвержденным количеством групп и свободных мест в них в период с 20 мая по 31 августа текущего года. </w:t>
      </w:r>
    </w:p>
    <w:p w:rsidR="00660A1B" w:rsidRPr="00E35E8D" w:rsidRDefault="00660A1B" w:rsidP="00660A1B">
      <w:pPr>
        <w:shd w:val="clear" w:color="auto" w:fill="FFFFFF"/>
        <w:spacing w:line="315" w:lineRule="atLeast"/>
        <w:ind w:firstLine="709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3.6.4</w:t>
      </w:r>
      <w:proofErr w:type="gramStart"/>
      <w:r w:rsidRPr="00E35E8D">
        <w:rPr>
          <w:spacing w:val="2"/>
          <w:sz w:val="26"/>
          <w:szCs w:val="26"/>
        </w:rPr>
        <w:t xml:space="preserve"> В</w:t>
      </w:r>
      <w:proofErr w:type="gramEnd"/>
      <w:r w:rsidRPr="00E35E8D">
        <w:rPr>
          <w:spacing w:val="2"/>
          <w:sz w:val="26"/>
          <w:szCs w:val="26"/>
        </w:rPr>
        <w:t xml:space="preserve"> течение учебного года производится доукомплектование дошкольных образовательных </w:t>
      </w:r>
      <w:r w:rsidR="000239A7">
        <w:rPr>
          <w:spacing w:val="2"/>
          <w:sz w:val="26"/>
          <w:szCs w:val="26"/>
        </w:rPr>
        <w:t>организаций</w:t>
      </w:r>
      <w:r w:rsidRPr="00E35E8D">
        <w:rPr>
          <w:spacing w:val="2"/>
          <w:sz w:val="26"/>
          <w:szCs w:val="26"/>
        </w:rPr>
        <w:t xml:space="preserve"> в соответствии с порядком направления и зачисления в дошкольн</w:t>
      </w:r>
      <w:r w:rsidR="000239A7">
        <w:rPr>
          <w:spacing w:val="2"/>
          <w:sz w:val="26"/>
          <w:szCs w:val="26"/>
        </w:rPr>
        <w:t>ые</w:t>
      </w:r>
      <w:r w:rsidRPr="00E35E8D">
        <w:rPr>
          <w:spacing w:val="2"/>
          <w:sz w:val="26"/>
          <w:szCs w:val="26"/>
        </w:rPr>
        <w:t xml:space="preserve"> образовательн</w:t>
      </w:r>
      <w:r w:rsidR="000239A7">
        <w:rPr>
          <w:spacing w:val="2"/>
          <w:sz w:val="26"/>
          <w:szCs w:val="26"/>
        </w:rPr>
        <w:t>ые</w:t>
      </w:r>
      <w:r w:rsidRPr="00E35E8D">
        <w:rPr>
          <w:spacing w:val="2"/>
          <w:sz w:val="26"/>
          <w:szCs w:val="26"/>
        </w:rPr>
        <w:t xml:space="preserve"> </w:t>
      </w:r>
      <w:r w:rsidR="000239A7">
        <w:rPr>
          <w:spacing w:val="2"/>
          <w:sz w:val="26"/>
          <w:szCs w:val="26"/>
        </w:rPr>
        <w:t>организации</w:t>
      </w:r>
      <w:r w:rsidRPr="00E35E8D">
        <w:rPr>
          <w:spacing w:val="2"/>
          <w:sz w:val="26"/>
          <w:szCs w:val="26"/>
        </w:rPr>
        <w:t>.</w:t>
      </w:r>
    </w:p>
    <w:p w:rsidR="00660A1B" w:rsidRPr="00E35E8D" w:rsidRDefault="00660A1B" w:rsidP="00660A1B">
      <w:pPr>
        <w:shd w:val="clear" w:color="auto" w:fill="FFFFFF"/>
        <w:spacing w:line="315" w:lineRule="atLeast"/>
        <w:ind w:firstLine="709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3.6.5 Информирование граждан о результатах комплектования осуществляется посредством размещения информации на официальном сайте администрации Сортавальского муниципального </w:t>
      </w:r>
      <w:r w:rsidR="00181172" w:rsidRPr="00E35E8D">
        <w:rPr>
          <w:spacing w:val="2"/>
          <w:sz w:val="26"/>
          <w:szCs w:val="26"/>
        </w:rPr>
        <w:t>округа</w:t>
      </w:r>
      <w:r w:rsidRPr="00E35E8D">
        <w:rPr>
          <w:spacing w:val="2"/>
          <w:sz w:val="26"/>
          <w:szCs w:val="26"/>
        </w:rPr>
        <w:t xml:space="preserve"> в сети Интернет, устно по телефону, </w:t>
      </w:r>
      <w:r w:rsidRPr="00E35E8D">
        <w:rPr>
          <w:sz w:val="26"/>
          <w:szCs w:val="26"/>
        </w:rPr>
        <w:t>на ЕПГУ</w:t>
      </w:r>
      <w:r w:rsidRPr="00E35E8D">
        <w:rPr>
          <w:spacing w:val="2"/>
          <w:sz w:val="26"/>
          <w:szCs w:val="26"/>
        </w:rPr>
        <w:t xml:space="preserve">. </w:t>
      </w:r>
    </w:p>
    <w:p w:rsidR="00660A1B" w:rsidRPr="00E35E8D" w:rsidRDefault="00660A1B" w:rsidP="00660A1B">
      <w:pPr>
        <w:shd w:val="clear" w:color="auto" w:fill="FFFFFF"/>
        <w:spacing w:line="315" w:lineRule="atLeast"/>
        <w:ind w:firstLine="709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3.6.6</w:t>
      </w:r>
      <w:proofErr w:type="gramStart"/>
      <w:r w:rsidRPr="00E35E8D">
        <w:rPr>
          <w:spacing w:val="2"/>
          <w:sz w:val="26"/>
          <w:szCs w:val="26"/>
        </w:rPr>
        <w:t xml:space="preserve"> П</w:t>
      </w:r>
      <w:proofErr w:type="gramEnd"/>
      <w:r w:rsidRPr="00E35E8D">
        <w:rPr>
          <w:spacing w:val="2"/>
          <w:sz w:val="26"/>
          <w:szCs w:val="26"/>
        </w:rPr>
        <w:t>ри комплектовании дошкольных образовательных учреждений заявления граждан могут находиться в обработке Уполномоченными сотрудниками не более 5 рабочих дней.</w:t>
      </w:r>
    </w:p>
    <w:p w:rsidR="00660A1B" w:rsidRPr="00E35E8D" w:rsidRDefault="009D1F15" w:rsidP="009D1F15">
      <w:pPr>
        <w:numPr>
          <w:ilvl w:val="1"/>
          <w:numId w:val="27"/>
        </w:numPr>
        <w:shd w:val="clear" w:color="auto" w:fill="FFFFFF"/>
        <w:spacing w:line="315" w:lineRule="atLeast"/>
        <w:ind w:left="0" w:firstLine="709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 </w:t>
      </w:r>
      <w:r w:rsidR="00660A1B" w:rsidRPr="00E35E8D">
        <w:rPr>
          <w:spacing w:val="2"/>
          <w:sz w:val="26"/>
          <w:szCs w:val="26"/>
        </w:rPr>
        <w:t xml:space="preserve">Направление и зачисление в дошкольные образовательные </w:t>
      </w:r>
      <w:r w:rsidR="00DD5EB0" w:rsidRPr="00E35E8D">
        <w:rPr>
          <w:spacing w:val="2"/>
          <w:sz w:val="26"/>
          <w:szCs w:val="26"/>
        </w:rPr>
        <w:t>организации</w:t>
      </w:r>
      <w:r w:rsidR="00660A1B" w:rsidRPr="00E35E8D">
        <w:rPr>
          <w:spacing w:val="2"/>
          <w:sz w:val="26"/>
          <w:szCs w:val="26"/>
        </w:rPr>
        <w:t>.</w:t>
      </w:r>
    </w:p>
    <w:p w:rsidR="00660A1B" w:rsidRPr="00E35E8D" w:rsidRDefault="00660A1B" w:rsidP="009D1F15">
      <w:pPr>
        <w:shd w:val="clear" w:color="auto" w:fill="FFFFFF"/>
        <w:ind w:firstLine="709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3.7.1</w:t>
      </w:r>
      <w:r w:rsidR="009D1F15" w:rsidRPr="00E35E8D">
        <w:rPr>
          <w:spacing w:val="2"/>
          <w:sz w:val="26"/>
          <w:szCs w:val="26"/>
        </w:rPr>
        <w:t xml:space="preserve"> </w:t>
      </w:r>
      <w:r w:rsidRPr="00E35E8D">
        <w:rPr>
          <w:sz w:val="26"/>
          <w:szCs w:val="26"/>
        </w:rPr>
        <w:t>Основанием для начала административной процедуры являются результаты комплектования дошкольных образовательных учреждений, уведомление родителей (законных представителей) о предоставлении места ребенку в дошкольном образовательном учреждении.</w:t>
      </w:r>
    </w:p>
    <w:p w:rsidR="00660A1B" w:rsidRPr="00E35E8D" w:rsidRDefault="00660A1B" w:rsidP="00A1660D">
      <w:pPr>
        <w:shd w:val="clear" w:color="auto" w:fill="FFFFFF"/>
        <w:ind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В </w:t>
      </w:r>
      <w:r w:rsidRPr="00E35E8D">
        <w:rPr>
          <w:sz w:val="26"/>
          <w:szCs w:val="26"/>
        </w:rPr>
        <w:t>ГИС ЭО РК подсистемы «Электронный детский сад»</w:t>
      </w:r>
      <w:r w:rsidRPr="00E35E8D">
        <w:rPr>
          <w:spacing w:val="2"/>
          <w:sz w:val="26"/>
          <w:szCs w:val="26"/>
        </w:rPr>
        <w:t xml:space="preserve"> заявлению присваивается статус «Направлен в ДО</w:t>
      </w:r>
      <w:r w:rsidR="00904397">
        <w:rPr>
          <w:spacing w:val="2"/>
          <w:sz w:val="26"/>
          <w:szCs w:val="26"/>
        </w:rPr>
        <w:t>О</w:t>
      </w:r>
      <w:r w:rsidRPr="00E35E8D">
        <w:rPr>
          <w:spacing w:val="2"/>
          <w:sz w:val="26"/>
          <w:szCs w:val="26"/>
        </w:rPr>
        <w:t>». Сообщение о присвоении данного статуса отображается на Портале государственных и муниципальных услуг Республики Карелия</w:t>
      </w:r>
      <w:r w:rsidR="00661E57" w:rsidRPr="00E35E8D">
        <w:rPr>
          <w:spacing w:val="2"/>
          <w:sz w:val="26"/>
          <w:szCs w:val="26"/>
        </w:rPr>
        <w:t xml:space="preserve">. Заявитель также может </w:t>
      </w:r>
      <w:r w:rsidR="005A438C" w:rsidRPr="00E35E8D">
        <w:rPr>
          <w:spacing w:val="2"/>
          <w:sz w:val="26"/>
          <w:szCs w:val="26"/>
        </w:rPr>
        <w:t>распечатать</w:t>
      </w:r>
      <w:r w:rsidR="00661E57" w:rsidRPr="00E35E8D">
        <w:rPr>
          <w:spacing w:val="2"/>
          <w:sz w:val="26"/>
          <w:szCs w:val="26"/>
        </w:rPr>
        <w:t xml:space="preserve"> </w:t>
      </w:r>
      <w:r w:rsidR="005A438C" w:rsidRPr="00E35E8D">
        <w:rPr>
          <w:spacing w:val="2"/>
          <w:sz w:val="26"/>
          <w:szCs w:val="26"/>
        </w:rPr>
        <w:t>из личного кабинета ЕПГУ</w:t>
      </w:r>
      <w:r w:rsidR="00661E57" w:rsidRPr="00E35E8D">
        <w:rPr>
          <w:spacing w:val="2"/>
          <w:sz w:val="26"/>
          <w:szCs w:val="26"/>
        </w:rPr>
        <w:t xml:space="preserve"> </w:t>
      </w:r>
      <w:r w:rsidR="00661E57" w:rsidRPr="00E35E8D">
        <w:rPr>
          <w:sz w:val="26"/>
          <w:szCs w:val="26"/>
        </w:rPr>
        <w:t>направление в муниципальн</w:t>
      </w:r>
      <w:r w:rsidR="00EB40EF">
        <w:rPr>
          <w:sz w:val="26"/>
          <w:szCs w:val="26"/>
        </w:rPr>
        <w:t>ую</w:t>
      </w:r>
      <w:r w:rsidR="00661E57" w:rsidRPr="00E35E8D">
        <w:rPr>
          <w:sz w:val="26"/>
          <w:szCs w:val="26"/>
        </w:rPr>
        <w:t xml:space="preserve"> </w:t>
      </w:r>
      <w:r w:rsidR="00EB40EF">
        <w:rPr>
          <w:sz w:val="26"/>
          <w:szCs w:val="26"/>
        </w:rPr>
        <w:t xml:space="preserve">дошкольную </w:t>
      </w:r>
      <w:r w:rsidR="00661E57" w:rsidRPr="00E35E8D">
        <w:rPr>
          <w:sz w:val="26"/>
          <w:szCs w:val="26"/>
        </w:rPr>
        <w:t>образовательн</w:t>
      </w:r>
      <w:r w:rsidR="00EB40EF">
        <w:rPr>
          <w:sz w:val="26"/>
          <w:szCs w:val="26"/>
        </w:rPr>
        <w:t>ую организацию</w:t>
      </w:r>
      <w:r w:rsidR="00E40F92" w:rsidRPr="00E35E8D">
        <w:rPr>
          <w:spacing w:val="2"/>
          <w:sz w:val="26"/>
          <w:szCs w:val="26"/>
        </w:rPr>
        <w:t xml:space="preserve"> (П</w:t>
      </w:r>
      <w:r w:rsidR="005A438C" w:rsidRPr="00E35E8D">
        <w:rPr>
          <w:spacing w:val="2"/>
          <w:sz w:val="26"/>
          <w:szCs w:val="26"/>
        </w:rPr>
        <w:t>риложение № 5</w:t>
      </w:r>
      <w:r w:rsidR="00E40F92" w:rsidRPr="00E35E8D">
        <w:rPr>
          <w:spacing w:val="2"/>
          <w:sz w:val="26"/>
          <w:szCs w:val="26"/>
        </w:rPr>
        <w:t xml:space="preserve"> к настоящему Административному регламенту</w:t>
      </w:r>
      <w:r w:rsidR="005A438C" w:rsidRPr="00E35E8D">
        <w:rPr>
          <w:spacing w:val="2"/>
          <w:sz w:val="26"/>
          <w:szCs w:val="26"/>
        </w:rPr>
        <w:t>)</w:t>
      </w:r>
      <w:r w:rsidRPr="00E35E8D">
        <w:rPr>
          <w:spacing w:val="2"/>
          <w:sz w:val="26"/>
          <w:szCs w:val="26"/>
        </w:rPr>
        <w:t>.</w:t>
      </w:r>
      <w:r w:rsidR="005A438C" w:rsidRPr="00E35E8D">
        <w:rPr>
          <w:spacing w:val="2"/>
          <w:sz w:val="26"/>
          <w:szCs w:val="26"/>
        </w:rPr>
        <w:t xml:space="preserve"> </w:t>
      </w:r>
    </w:p>
    <w:p w:rsidR="005A438C" w:rsidRPr="00E35E8D" w:rsidRDefault="005A438C" w:rsidP="00A1660D">
      <w:pPr>
        <w:shd w:val="clear" w:color="auto" w:fill="FFFFFF"/>
        <w:ind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Информация о направленных детях в дошкольные образовательные </w:t>
      </w:r>
      <w:r w:rsidR="00DD5EB0" w:rsidRPr="00E35E8D">
        <w:rPr>
          <w:spacing w:val="2"/>
          <w:sz w:val="26"/>
          <w:szCs w:val="26"/>
        </w:rPr>
        <w:t>организации</w:t>
      </w:r>
      <w:r w:rsidRPr="00E35E8D">
        <w:rPr>
          <w:spacing w:val="2"/>
          <w:sz w:val="26"/>
          <w:szCs w:val="26"/>
        </w:rPr>
        <w:t xml:space="preserve"> передается в</w:t>
      </w:r>
      <w:r w:rsidR="00275178" w:rsidRPr="00E35E8D">
        <w:rPr>
          <w:spacing w:val="2"/>
          <w:sz w:val="26"/>
          <w:szCs w:val="26"/>
        </w:rPr>
        <w:t xml:space="preserve"> администрацию детского сада</w:t>
      </w:r>
      <w:r w:rsidRPr="00E35E8D">
        <w:rPr>
          <w:spacing w:val="2"/>
          <w:sz w:val="26"/>
          <w:szCs w:val="26"/>
        </w:rPr>
        <w:t xml:space="preserve"> </w:t>
      </w:r>
      <w:r w:rsidR="00181172" w:rsidRPr="00E35E8D">
        <w:rPr>
          <w:spacing w:val="2"/>
          <w:sz w:val="26"/>
          <w:szCs w:val="26"/>
        </w:rPr>
        <w:t>К</w:t>
      </w:r>
      <w:r w:rsidRPr="00E35E8D">
        <w:rPr>
          <w:spacing w:val="2"/>
          <w:sz w:val="26"/>
          <w:szCs w:val="26"/>
        </w:rPr>
        <w:t xml:space="preserve">омитетом образования по средствам </w:t>
      </w:r>
      <w:r w:rsidRPr="00E35E8D">
        <w:rPr>
          <w:sz w:val="26"/>
          <w:szCs w:val="26"/>
        </w:rPr>
        <w:t>ГИС ЭО РК подсистемы «Электронный детский сад».</w:t>
      </w:r>
    </w:p>
    <w:p w:rsidR="00660A1B" w:rsidRPr="00E35E8D" w:rsidRDefault="009D1F15" w:rsidP="009D1F15">
      <w:pPr>
        <w:numPr>
          <w:ilvl w:val="2"/>
          <w:numId w:val="28"/>
        </w:numPr>
        <w:shd w:val="clear" w:color="auto" w:fill="FFFFFF"/>
        <w:suppressAutoHyphens/>
        <w:ind w:left="0" w:firstLine="851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 </w:t>
      </w:r>
      <w:r w:rsidR="00660A1B" w:rsidRPr="00E35E8D">
        <w:rPr>
          <w:spacing w:val="2"/>
          <w:sz w:val="26"/>
          <w:szCs w:val="26"/>
        </w:rPr>
        <w:t>Заявитель после присвоения статуса «Направлен в ДО</w:t>
      </w:r>
      <w:r w:rsidR="00904397">
        <w:rPr>
          <w:spacing w:val="2"/>
          <w:sz w:val="26"/>
          <w:szCs w:val="26"/>
        </w:rPr>
        <w:t>О</w:t>
      </w:r>
      <w:r w:rsidR="00660A1B" w:rsidRPr="00E35E8D">
        <w:rPr>
          <w:spacing w:val="2"/>
          <w:sz w:val="26"/>
          <w:szCs w:val="26"/>
        </w:rPr>
        <w:t xml:space="preserve">»: </w:t>
      </w:r>
    </w:p>
    <w:p w:rsidR="00660A1B" w:rsidRPr="00E35E8D" w:rsidRDefault="00E002B3" w:rsidP="00A1660D">
      <w:pPr>
        <w:shd w:val="clear" w:color="auto" w:fill="FFFFFF"/>
        <w:ind w:firstLine="907"/>
        <w:jc w:val="both"/>
        <w:textAlignment w:val="baseline"/>
        <w:rPr>
          <w:spacing w:val="2"/>
          <w:sz w:val="26"/>
          <w:szCs w:val="26"/>
        </w:rPr>
      </w:pPr>
      <w:proofErr w:type="gramStart"/>
      <w:r w:rsidRPr="00E35E8D">
        <w:rPr>
          <w:spacing w:val="2"/>
          <w:sz w:val="26"/>
          <w:szCs w:val="26"/>
        </w:rPr>
        <w:t>1)</w:t>
      </w:r>
      <w:r w:rsidR="00660A1B" w:rsidRPr="00E35E8D">
        <w:rPr>
          <w:spacing w:val="2"/>
          <w:sz w:val="26"/>
          <w:szCs w:val="26"/>
        </w:rPr>
        <w:t xml:space="preserve"> после основного комплектования обязан явиться в дошкольн</w:t>
      </w:r>
      <w:r w:rsidR="002505E1">
        <w:rPr>
          <w:spacing w:val="2"/>
          <w:sz w:val="26"/>
          <w:szCs w:val="26"/>
        </w:rPr>
        <w:t>ую</w:t>
      </w:r>
      <w:r w:rsidR="00660A1B" w:rsidRPr="00E35E8D">
        <w:rPr>
          <w:spacing w:val="2"/>
          <w:sz w:val="26"/>
          <w:szCs w:val="26"/>
        </w:rPr>
        <w:t xml:space="preserve"> образовательн</w:t>
      </w:r>
      <w:r w:rsidR="002505E1">
        <w:rPr>
          <w:spacing w:val="2"/>
          <w:sz w:val="26"/>
          <w:szCs w:val="26"/>
        </w:rPr>
        <w:t>ую</w:t>
      </w:r>
      <w:r w:rsidR="00660A1B" w:rsidRPr="00E35E8D">
        <w:rPr>
          <w:spacing w:val="2"/>
          <w:sz w:val="26"/>
          <w:szCs w:val="26"/>
        </w:rPr>
        <w:t xml:space="preserve"> </w:t>
      </w:r>
      <w:r w:rsidR="002505E1">
        <w:rPr>
          <w:spacing w:val="2"/>
          <w:sz w:val="26"/>
          <w:szCs w:val="26"/>
        </w:rPr>
        <w:t>организацию</w:t>
      </w:r>
      <w:r w:rsidR="00660A1B" w:rsidRPr="00E35E8D">
        <w:rPr>
          <w:spacing w:val="2"/>
          <w:sz w:val="26"/>
          <w:szCs w:val="26"/>
        </w:rPr>
        <w:t xml:space="preserve"> для зачисления ребенка на очередной учебный год до 01 сентября текущего года;</w:t>
      </w:r>
      <w:proofErr w:type="gramEnd"/>
    </w:p>
    <w:p w:rsidR="00DE4BAD" w:rsidRPr="00E35E8D" w:rsidRDefault="00E002B3" w:rsidP="00A1660D">
      <w:pPr>
        <w:shd w:val="clear" w:color="auto" w:fill="FFFFFF"/>
        <w:ind w:firstLine="907"/>
        <w:jc w:val="both"/>
        <w:textAlignment w:val="baseline"/>
        <w:rPr>
          <w:spacing w:val="2"/>
          <w:sz w:val="26"/>
          <w:szCs w:val="26"/>
        </w:rPr>
      </w:pPr>
      <w:proofErr w:type="gramStart"/>
      <w:r w:rsidRPr="00E35E8D">
        <w:rPr>
          <w:spacing w:val="2"/>
          <w:sz w:val="26"/>
          <w:szCs w:val="26"/>
        </w:rPr>
        <w:t>2)</w:t>
      </w:r>
      <w:r w:rsidR="00660A1B" w:rsidRPr="00E35E8D">
        <w:rPr>
          <w:spacing w:val="2"/>
          <w:sz w:val="26"/>
          <w:szCs w:val="26"/>
        </w:rPr>
        <w:t xml:space="preserve"> после доукомплектования, которое проходит в течение учебного года, обязан явиться в дошкольн</w:t>
      </w:r>
      <w:r w:rsidR="002505E1">
        <w:rPr>
          <w:spacing w:val="2"/>
          <w:sz w:val="26"/>
          <w:szCs w:val="26"/>
        </w:rPr>
        <w:t>ую</w:t>
      </w:r>
      <w:r w:rsidR="00660A1B" w:rsidRPr="00E35E8D">
        <w:rPr>
          <w:spacing w:val="2"/>
          <w:sz w:val="26"/>
          <w:szCs w:val="26"/>
        </w:rPr>
        <w:t xml:space="preserve"> образовательн</w:t>
      </w:r>
      <w:r w:rsidR="002505E1">
        <w:rPr>
          <w:spacing w:val="2"/>
          <w:sz w:val="26"/>
          <w:szCs w:val="26"/>
        </w:rPr>
        <w:t>ую организацию</w:t>
      </w:r>
      <w:r w:rsidR="00660A1B" w:rsidRPr="00E35E8D">
        <w:rPr>
          <w:spacing w:val="2"/>
          <w:sz w:val="26"/>
          <w:szCs w:val="26"/>
        </w:rPr>
        <w:t xml:space="preserve"> для зачисления ребенка в срок до 30 календарных дней</w:t>
      </w:r>
      <w:r w:rsidR="00DE4BAD" w:rsidRPr="00E35E8D">
        <w:rPr>
          <w:spacing w:val="2"/>
          <w:sz w:val="26"/>
          <w:szCs w:val="26"/>
        </w:rPr>
        <w:t xml:space="preserve">. </w:t>
      </w:r>
      <w:proofErr w:type="gramEnd"/>
    </w:p>
    <w:p w:rsidR="00660A1B" w:rsidRPr="00E35E8D" w:rsidRDefault="00DE4BAD" w:rsidP="00A1660D">
      <w:pPr>
        <w:shd w:val="clear" w:color="auto" w:fill="FFFFFF"/>
        <w:ind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В случае невозможной явки в указанные сроки (в период основного комплектования или в период доукомплектования), заявитель обязан</w:t>
      </w:r>
      <w:r w:rsidR="00660A1B" w:rsidRPr="00E35E8D">
        <w:rPr>
          <w:spacing w:val="2"/>
          <w:sz w:val="26"/>
          <w:szCs w:val="26"/>
        </w:rPr>
        <w:t xml:space="preserve"> сообщить руководителю дошкольно</w:t>
      </w:r>
      <w:r w:rsidR="00DD5EB0" w:rsidRPr="00E35E8D">
        <w:rPr>
          <w:spacing w:val="2"/>
          <w:sz w:val="26"/>
          <w:szCs w:val="26"/>
        </w:rPr>
        <w:t>й</w:t>
      </w:r>
      <w:r w:rsidR="00660A1B" w:rsidRPr="00E35E8D">
        <w:rPr>
          <w:spacing w:val="2"/>
          <w:sz w:val="26"/>
          <w:szCs w:val="26"/>
        </w:rPr>
        <w:t xml:space="preserve"> образовательно</w:t>
      </w:r>
      <w:r w:rsidR="00DD5EB0" w:rsidRPr="00E35E8D">
        <w:rPr>
          <w:spacing w:val="2"/>
          <w:sz w:val="26"/>
          <w:szCs w:val="26"/>
        </w:rPr>
        <w:t>й организации</w:t>
      </w:r>
      <w:r w:rsidR="00660A1B" w:rsidRPr="00E35E8D">
        <w:rPr>
          <w:spacing w:val="2"/>
          <w:sz w:val="26"/>
          <w:szCs w:val="26"/>
        </w:rPr>
        <w:t xml:space="preserve"> об обстоятельствах переноса даты прихода для зачисления ребенка.</w:t>
      </w:r>
    </w:p>
    <w:p w:rsidR="00660A1B" w:rsidRPr="00E35E8D" w:rsidRDefault="00660A1B" w:rsidP="00E412EF">
      <w:pPr>
        <w:numPr>
          <w:ilvl w:val="2"/>
          <w:numId w:val="28"/>
        </w:numPr>
        <w:shd w:val="clear" w:color="auto" w:fill="FFFFFF"/>
        <w:suppressAutoHyphens/>
        <w:ind w:left="0"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В случае если Заявителя не удовлетворяет дошкольн</w:t>
      </w:r>
      <w:r w:rsidR="003B1B19">
        <w:rPr>
          <w:spacing w:val="2"/>
          <w:sz w:val="26"/>
          <w:szCs w:val="26"/>
        </w:rPr>
        <w:t>ая</w:t>
      </w:r>
      <w:r w:rsidRPr="00E35E8D">
        <w:rPr>
          <w:spacing w:val="2"/>
          <w:sz w:val="26"/>
          <w:szCs w:val="26"/>
        </w:rPr>
        <w:t xml:space="preserve"> образовательн</w:t>
      </w:r>
      <w:r w:rsidR="003B1B19">
        <w:rPr>
          <w:spacing w:val="2"/>
          <w:sz w:val="26"/>
          <w:szCs w:val="26"/>
        </w:rPr>
        <w:t>ая</w:t>
      </w:r>
      <w:r w:rsidRPr="00E35E8D">
        <w:rPr>
          <w:spacing w:val="2"/>
          <w:sz w:val="26"/>
          <w:szCs w:val="26"/>
        </w:rPr>
        <w:t xml:space="preserve"> </w:t>
      </w:r>
      <w:r w:rsidR="003B1B19">
        <w:rPr>
          <w:spacing w:val="2"/>
          <w:sz w:val="26"/>
          <w:szCs w:val="26"/>
        </w:rPr>
        <w:t>организация</w:t>
      </w:r>
      <w:r w:rsidRPr="00E35E8D">
        <w:rPr>
          <w:spacing w:val="2"/>
          <w:sz w:val="26"/>
          <w:szCs w:val="26"/>
        </w:rPr>
        <w:t xml:space="preserve">, в </w:t>
      </w:r>
      <w:proofErr w:type="gramStart"/>
      <w:r w:rsidRPr="00E35E8D">
        <w:rPr>
          <w:spacing w:val="2"/>
          <w:sz w:val="26"/>
          <w:szCs w:val="26"/>
        </w:rPr>
        <w:t>которое</w:t>
      </w:r>
      <w:proofErr w:type="gramEnd"/>
      <w:r w:rsidRPr="00E35E8D">
        <w:rPr>
          <w:spacing w:val="2"/>
          <w:sz w:val="26"/>
          <w:szCs w:val="26"/>
        </w:rPr>
        <w:t xml:space="preserve"> направлен ребенок, и Заявитель не согласен ждать до следующего комплектования, Заявителем оформляется отказ от получения муниципальной услуги.</w:t>
      </w:r>
    </w:p>
    <w:p w:rsidR="00660A1B" w:rsidRPr="00E35E8D" w:rsidRDefault="00660A1B" w:rsidP="00E412EF">
      <w:pPr>
        <w:numPr>
          <w:ilvl w:val="2"/>
          <w:numId w:val="28"/>
        </w:numPr>
        <w:shd w:val="clear" w:color="auto" w:fill="FFFFFF"/>
        <w:suppressAutoHyphens/>
        <w:ind w:left="0"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Отказ от направления в предложенн</w:t>
      </w:r>
      <w:r w:rsidR="00FD1556">
        <w:rPr>
          <w:spacing w:val="2"/>
          <w:sz w:val="26"/>
          <w:szCs w:val="26"/>
        </w:rPr>
        <w:t>ую</w:t>
      </w:r>
      <w:r w:rsidRPr="00E35E8D">
        <w:rPr>
          <w:spacing w:val="2"/>
          <w:sz w:val="26"/>
          <w:szCs w:val="26"/>
        </w:rPr>
        <w:t xml:space="preserve"> дошкольн</w:t>
      </w:r>
      <w:r w:rsidR="00FD1556">
        <w:rPr>
          <w:spacing w:val="2"/>
          <w:sz w:val="26"/>
          <w:szCs w:val="26"/>
        </w:rPr>
        <w:t>ую</w:t>
      </w:r>
      <w:r w:rsidRPr="00E35E8D">
        <w:rPr>
          <w:spacing w:val="2"/>
          <w:sz w:val="26"/>
          <w:szCs w:val="26"/>
        </w:rPr>
        <w:t xml:space="preserve"> образовательн</w:t>
      </w:r>
      <w:r w:rsidR="00FD1556">
        <w:rPr>
          <w:spacing w:val="2"/>
          <w:sz w:val="26"/>
          <w:szCs w:val="26"/>
        </w:rPr>
        <w:t>ую</w:t>
      </w:r>
      <w:r w:rsidRPr="00E35E8D">
        <w:rPr>
          <w:spacing w:val="2"/>
          <w:sz w:val="26"/>
          <w:szCs w:val="26"/>
        </w:rPr>
        <w:t xml:space="preserve"> </w:t>
      </w:r>
      <w:r w:rsidR="00FD1556">
        <w:rPr>
          <w:spacing w:val="2"/>
          <w:sz w:val="26"/>
          <w:szCs w:val="26"/>
        </w:rPr>
        <w:t>организацию</w:t>
      </w:r>
      <w:r w:rsidRPr="00E35E8D">
        <w:rPr>
          <w:spacing w:val="2"/>
          <w:sz w:val="26"/>
          <w:szCs w:val="26"/>
        </w:rPr>
        <w:t xml:space="preserve"> оформляется заявителем письменно в </w:t>
      </w:r>
      <w:r w:rsidRPr="00E35E8D">
        <w:rPr>
          <w:sz w:val="26"/>
          <w:szCs w:val="26"/>
        </w:rPr>
        <w:t>произвольной</w:t>
      </w:r>
      <w:r w:rsidRPr="00E35E8D">
        <w:rPr>
          <w:spacing w:val="2"/>
          <w:sz w:val="26"/>
          <w:szCs w:val="26"/>
        </w:rPr>
        <w:t xml:space="preserve"> форме при личном обращении в </w:t>
      </w:r>
      <w:r w:rsidR="00181172" w:rsidRPr="00E35E8D">
        <w:rPr>
          <w:spacing w:val="2"/>
          <w:sz w:val="26"/>
          <w:szCs w:val="26"/>
        </w:rPr>
        <w:t>К</w:t>
      </w:r>
      <w:r w:rsidRPr="00E35E8D">
        <w:rPr>
          <w:sz w:val="26"/>
          <w:szCs w:val="26"/>
        </w:rPr>
        <w:t>омитет образования, в дошкольн</w:t>
      </w:r>
      <w:r w:rsidR="00260A8B">
        <w:rPr>
          <w:sz w:val="26"/>
          <w:szCs w:val="26"/>
        </w:rPr>
        <w:t>ую</w:t>
      </w:r>
      <w:r w:rsidRPr="00E35E8D">
        <w:rPr>
          <w:sz w:val="26"/>
          <w:szCs w:val="26"/>
        </w:rPr>
        <w:t xml:space="preserve"> образовательн</w:t>
      </w:r>
      <w:r w:rsidR="00260A8B">
        <w:rPr>
          <w:sz w:val="26"/>
          <w:szCs w:val="26"/>
        </w:rPr>
        <w:t>ую организацию</w:t>
      </w:r>
      <w:r w:rsidRPr="00E35E8D">
        <w:rPr>
          <w:spacing w:val="2"/>
          <w:sz w:val="26"/>
          <w:szCs w:val="26"/>
        </w:rPr>
        <w:t>, в срок до 30 календарных дней после присвоения заявлению статуса «Направлен в ДО</w:t>
      </w:r>
      <w:r w:rsidR="00904397">
        <w:rPr>
          <w:spacing w:val="2"/>
          <w:sz w:val="26"/>
          <w:szCs w:val="26"/>
        </w:rPr>
        <w:t>О</w:t>
      </w:r>
      <w:r w:rsidRPr="00E35E8D">
        <w:rPr>
          <w:spacing w:val="2"/>
          <w:sz w:val="26"/>
          <w:szCs w:val="26"/>
        </w:rPr>
        <w:t>».</w:t>
      </w:r>
    </w:p>
    <w:p w:rsidR="00660A1B" w:rsidRPr="00E35E8D" w:rsidRDefault="00660A1B" w:rsidP="00A1660D">
      <w:pPr>
        <w:shd w:val="clear" w:color="auto" w:fill="FFFFFF"/>
        <w:tabs>
          <w:tab w:val="left" w:pos="0"/>
        </w:tabs>
        <w:ind w:firstLine="907"/>
        <w:jc w:val="both"/>
        <w:textAlignment w:val="baseline"/>
        <w:rPr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 </w:t>
      </w:r>
      <w:r w:rsidRPr="00E35E8D">
        <w:rPr>
          <w:sz w:val="26"/>
          <w:szCs w:val="26"/>
        </w:rPr>
        <w:t>При при</w:t>
      </w:r>
      <w:r w:rsidR="001F4A65" w:rsidRPr="00E35E8D">
        <w:rPr>
          <w:sz w:val="26"/>
          <w:szCs w:val="26"/>
        </w:rPr>
        <w:t>ё</w:t>
      </w:r>
      <w:r w:rsidRPr="00E35E8D">
        <w:rPr>
          <w:sz w:val="26"/>
          <w:szCs w:val="26"/>
        </w:rPr>
        <w:t>ме детей в дошкольн</w:t>
      </w:r>
      <w:r w:rsidR="00130F91">
        <w:rPr>
          <w:sz w:val="26"/>
          <w:szCs w:val="26"/>
        </w:rPr>
        <w:t>ую</w:t>
      </w:r>
      <w:r w:rsidRPr="00E35E8D">
        <w:rPr>
          <w:sz w:val="26"/>
          <w:szCs w:val="26"/>
        </w:rPr>
        <w:t xml:space="preserve"> образовательн</w:t>
      </w:r>
      <w:r w:rsidR="00130F91">
        <w:rPr>
          <w:sz w:val="26"/>
          <w:szCs w:val="26"/>
        </w:rPr>
        <w:t>ую</w:t>
      </w:r>
      <w:r w:rsidRPr="00E35E8D">
        <w:rPr>
          <w:sz w:val="26"/>
          <w:szCs w:val="26"/>
        </w:rPr>
        <w:t xml:space="preserve"> </w:t>
      </w:r>
      <w:r w:rsidR="00130F91">
        <w:rPr>
          <w:sz w:val="26"/>
          <w:szCs w:val="26"/>
        </w:rPr>
        <w:t>организацию</w:t>
      </w:r>
      <w:r w:rsidRPr="00E35E8D">
        <w:rPr>
          <w:sz w:val="26"/>
          <w:szCs w:val="26"/>
        </w:rPr>
        <w:t xml:space="preserve"> родители </w:t>
      </w:r>
      <w:r w:rsidR="00694E4F" w:rsidRPr="00E35E8D">
        <w:rPr>
          <w:sz w:val="26"/>
          <w:szCs w:val="26"/>
        </w:rPr>
        <w:t>(</w:t>
      </w:r>
      <w:r w:rsidRPr="00E35E8D">
        <w:rPr>
          <w:sz w:val="26"/>
          <w:szCs w:val="26"/>
        </w:rPr>
        <w:t>законные представители</w:t>
      </w:r>
      <w:r w:rsidR="00694E4F" w:rsidRPr="00E35E8D">
        <w:rPr>
          <w:sz w:val="26"/>
          <w:szCs w:val="26"/>
        </w:rPr>
        <w:t>)</w:t>
      </w:r>
      <w:r w:rsidRPr="00E35E8D">
        <w:rPr>
          <w:sz w:val="26"/>
          <w:szCs w:val="26"/>
        </w:rPr>
        <w:t xml:space="preserve">: </w:t>
      </w:r>
    </w:p>
    <w:p w:rsidR="00660A1B" w:rsidRPr="00E35E8D" w:rsidRDefault="00E002B3" w:rsidP="00A1660D">
      <w:pPr>
        <w:shd w:val="clear" w:color="auto" w:fill="FFFFFF"/>
        <w:tabs>
          <w:tab w:val="left" w:pos="0"/>
        </w:tabs>
        <w:ind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z w:val="26"/>
          <w:szCs w:val="26"/>
        </w:rPr>
        <w:t>1)</w:t>
      </w:r>
      <w:r w:rsidR="00660A1B" w:rsidRPr="00E35E8D">
        <w:rPr>
          <w:sz w:val="26"/>
          <w:szCs w:val="26"/>
        </w:rPr>
        <w:t xml:space="preserve"> пишут заявление о зачислении ребенка в дошкольн</w:t>
      </w:r>
      <w:r w:rsidR="00DD5EB0" w:rsidRPr="00E35E8D">
        <w:rPr>
          <w:sz w:val="26"/>
          <w:szCs w:val="26"/>
        </w:rPr>
        <w:t>ую</w:t>
      </w:r>
      <w:r w:rsidR="00660A1B" w:rsidRPr="00E35E8D">
        <w:rPr>
          <w:sz w:val="26"/>
          <w:szCs w:val="26"/>
        </w:rPr>
        <w:t xml:space="preserve"> образовательн</w:t>
      </w:r>
      <w:r w:rsidR="00DD5EB0" w:rsidRPr="00E35E8D">
        <w:rPr>
          <w:sz w:val="26"/>
          <w:szCs w:val="26"/>
        </w:rPr>
        <w:t>ую организации</w:t>
      </w:r>
      <w:r w:rsidR="00660A1B" w:rsidRPr="00E35E8D">
        <w:rPr>
          <w:sz w:val="26"/>
          <w:szCs w:val="26"/>
        </w:rPr>
        <w:t xml:space="preserve">. </w:t>
      </w:r>
      <w:r w:rsidR="00660A1B" w:rsidRPr="00E35E8D">
        <w:rPr>
          <w:spacing w:val="2"/>
          <w:sz w:val="26"/>
          <w:szCs w:val="26"/>
        </w:rPr>
        <w:t>Руководитель дошкольно</w:t>
      </w:r>
      <w:r w:rsidR="00DD5EB0" w:rsidRPr="00E35E8D">
        <w:rPr>
          <w:spacing w:val="2"/>
          <w:sz w:val="26"/>
          <w:szCs w:val="26"/>
        </w:rPr>
        <w:t>й</w:t>
      </w:r>
      <w:r w:rsidR="00660A1B" w:rsidRPr="00E35E8D">
        <w:rPr>
          <w:spacing w:val="2"/>
          <w:sz w:val="26"/>
          <w:szCs w:val="26"/>
        </w:rPr>
        <w:t xml:space="preserve"> образовательно</w:t>
      </w:r>
      <w:r w:rsidR="00DD5EB0" w:rsidRPr="00E35E8D">
        <w:rPr>
          <w:spacing w:val="2"/>
          <w:sz w:val="26"/>
          <w:szCs w:val="26"/>
        </w:rPr>
        <w:t>й</w:t>
      </w:r>
      <w:r w:rsidR="00660A1B" w:rsidRPr="00E35E8D">
        <w:rPr>
          <w:spacing w:val="2"/>
          <w:sz w:val="26"/>
          <w:szCs w:val="26"/>
        </w:rPr>
        <w:t xml:space="preserve"> </w:t>
      </w:r>
      <w:r w:rsidR="00DD5EB0" w:rsidRPr="00E35E8D">
        <w:rPr>
          <w:spacing w:val="2"/>
          <w:sz w:val="26"/>
          <w:szCs w:val="26"/>
        </w:rPr>
        <w:t>организации</w:t>
      </w:r>
      <w:r w:rsidR="00660A1B" w:rsidRPr="00E35E8D">
        <w:rPr>
          <w:spacing w:val="2"/>
          <w:sz w:val="26"/>
          <w:szCs w:val="26"/>
        </w:rPr>
        <w:t xml:space="preserve"> в течение 1 </w:t>
      </w:r>
      <w:r w:rsidR="00660A1B" w:rsidRPr="00E35E8D">
        <w:rPr>
          <w:spacing w:val="2"/>
          <w:sz w:val="26"/>
          <w:szCs w:val="26"/>
        </w:rPr>
        <w:lastRenderedPageBreak/>
        <w:t>рабочего дня с момента обращения Заявителя регистрирует заявление о з</w:t>
      </w:r>
      <w:r w:rsidR="006B3799" w:rsidRPr="00E35E8D">
        <w:rPr>
          <w:spacing w:val="2"/>
          <w:sz w:val="26"/>
          <w:szCs w:val="26"/>
        </w:rPr>
        <w:t>ачислении ребенка в книге учё</w:t>
      </w:r>
      <w:r w:rsidR="00660A1B" w:rsidRPr="00E35E8D">
        <w:rPr>
          <w:spacing w:val="2"/>
          <w:sz w:val="26"/>
          <w:szCs w:val="26"/>
        </w:rPr>
        <w:t xml:space="preserve">та движения </w:t>
      </w:r>
      <w:proofErr w:type="gramStart"/>
      <w:r w:rsidR="00660A1B" w:rsidRPr="00E35E8D">
        <w:rPr>
          <w:spacing w:val="2"/>
          <w:sz w:val="26"/>
          <w:szCs w:val="26"/>
        </w:rPr>
        <w:t>обучающихся</w:t>
      </w:r>
      <w:proofErr w:type="gramEnd"/>
      <w:r w:rsidR="00660A1B" w:rsidRPr="00E35E8D">
        <w:rPr>
          <w:spacing w:val="2"/>
          <w:sz w:val="26"/>
          <w:szCs w:val="26"/>
        </w:rPr>
        <w:t xml:space="preserve"> в дошкольном образовательном учреждении; </w:t>
      </w:r>
    </w:p>
    <w:p w:rsidR="00660A1B" w:rsidRPr="00E35E8D" w:rsidRDefault="00E002B3" w:rsidP="00A1660D">
      <w:pPr>
        <w:shd w:val="clear" w:color="auto" w:fill="FFFFFF"/>
        <w:ind w:firstLine="907"/>
        <w:jc w:val="both"/>
        <w:textAlignment w:val="baseline"/>
        <w:rPr>
          <w:sz w:val="26"/>
          <w:szCs w:val="26"/>
        </w:rPr>
      </w:pPr>
      <w:r w:rsidRPr="00E35E8D">
        <w:rPr>
          <w:sz w:val="26"/>
          <w:szCs w:val="26"/>
        </w:rPr>
        <w:t>2)</w:t>
      </w:r>
      <w:r w:rsidR="00660A1B" w:rsidRPr="00E35E8D">
        <w:rPr>
          <w:sz w:val="26"/>
          <w:szCs w:val="26"/>
        </w:rPr>
        <w:t xml:space="preserve"> руководитель заключает Договор с родителями (законными представителями) воспитанника об образовании по образовательным программам дошкольного образования в двух экземплярах (далее - Договор), один из которых выдаётся родителям (законным представителям), второй договор хранится в Организации. Заключение Договора обязательно для обеих сторон. </w:t>
      </w:r>
    </w:p>
    <w:p w:rsidR="00660A1B" w:rsidRPr="00E35E8D" w:rsidRDefault="00E002B3" w:rsidP="00A1660D">
      <w:pPr>
        <w:shd w:val="clear" w:color="auto" w:fill="FFFFFF"/>
        <w:ind w:firstLine="907"/>
        <w:jc w:val="both"/>
        <w:textAlignment w:val="baseline"/>
        <w:rPr>
          <w:sz w:val="26"/>
          <w:szCs w:val="26"/>
        </w:rPr>
      </w:pPr>
      <w:r w:rsidRPr="00E35E8D">
        <w:rPr>
          <w:sz w:val="26"/>
          <w:szCs w:val="26"/>
        </w:rPr>
        <w:t>3)</w:t>
      </w:r>
      <w:r w:rsidR="00660A1B" w:rsidRPr="00E35E8D">
        <w:rPr>
          <w:sz w:val="26"/>
          <w:szCs w:val="26"/>
        </w:rPr>
        <w:t xml:space="preserve"> руководитель издает распорядительный акт о зачислении ребенка в дошкольн</w:t>
      </w:r>
      <w:r w:rsidR="00130F91">
        <w:rPr>
          <w:sz w:val="26"/>
          <w:szCs w:val="26"/>
        </w:rPr>
        <w:t>ую</w:t>
      </w:r>
      <w:r w:rsidR="00660A1B" w:rsidRPr="00E35E8D">
        <w:rPr>
          <w:sz w:val="26"/>
          <w:szCs w:val="26"/>
        </w:rPr>
        <w:t xml:space="preserve"> образовательн</w:t>
      </w:r>
      <w:r w:rsidR="00130F91">
        <w:rPr>
          <w:sz w:val="26"/>
          <w:szCs w:val="26"/>
        </w:rPr>
        <w:t>ую</w:t>
      </w:r>
      <w:r w:rsidR="00660A1B" w:rsidRPr="00E35E8D">
        <w:rPr>
          <w:sz w:val="26"/>
          <w:szCs w:val="26"/>
        </w:rPr>
        <w:t xml:space="preserve"> </w:t>
      </w:r>
      <w:r w:rsidR="00130F91">
        <w:rPr>
          <w:sz w:val="26"/>
          <w:szCs w:val="26"/>
        </w:rPr>
        <w:t>организацию</w:t>
      </w:r>
      <w:r w:rsidR="00660A1B" w:rsidRPr="00E35E8D">
        <w:rPr>
          <w:sz w:val="26"/>
          <w:szCs w:val="26"/>
        </w:rPr>
        <w:t xml:space="preserve"> в течение 3 (трех) рабочих дней после заключения Договора. Распорядительный а</w:t>
      </w:r>
      <w:proofErr w:type="gramStart"/>
      <w:r w:rsidR="00660A1B" w:rsidRPr="00E35E8D">
        <w:rPr>
          <w:sz w:val="26"/>
          <w:szCs w:val="26"/>
        </w:rPr>
        <w:t>кт в тр</w:t>
      </w:r>
      <w:proofErr w:type="gramEnd"/>
      <w:r w:rsidR="001F4A65" w:rsidRPr="00E35E8D">
        <w:rPr>
          <w:sz w:val="26"/>
          <w:szCs w:val="26"/>
        </w:rPr>
        <w:t>ё</w:t>
      </w:r>
      <w:r w:rsidR="00660A1B" w:rsidRPr="00E35E8D">
        <w:rPr>
          <w:sz w:val="26"/>
          <w:szCs w:val="26"/>
        </w:rPr>
        <w:t>хдневный срок после издания размещается на информационном стенде Организации, на официальном сайте Организации в сети Интернет.</w:t>
      </w:r>
    </w:p>
    <w:p w:rsidR="00660A1B" w:rsidRPr="00E35E8D" w:rsidRDefault="00CE3388" w:rsidP="00E412EF">
      <w:pPr>
        <w:numPr>
          <w:ilvl w:val="2"/>
          <w:numId w:val="28"/>
        </w:numPr>
        <w:shd w:val="clear" w:color="auto" w:fill="FFFFFF"/>
        <w:suppressAutoHyphens/>
        <w:ind w:left="0" w:firstLine="907"/>
        <w:jc w:val="both"/>
        <w:textAlignment w:val="baseline"/>
        <w:rPr>
          <w:spacing w:val="2"/>
          <w:sz w:val="26"/>
          <w:szCs w:val="26"/>
        </w:rPr>
      </w:pPr>
      <w:r>
        <w:rPr>
          <w:sz w:val="26"/>
          <w:szCs w:val="26"/>
        </w:rPr>
        <w:t xml:space="preserve"> </w:t>
      </w:r>
      <w:r w:rsidR="00660A1B" w:rsidRPr="00E35E8D">
        <w:rPr>
          <w:sz w:val="26"/>
          <w:szCs w:val="26"/>
        </w:rPr>
        <w:t>Уполн</w:t>
      </w:r>
      <w:r w:rsidR="004D62B8" w:rsidRPr="00E35E8D">
        <w:rPr>
          <w:sz w:val="26"/>
          <w:szCs w:val="26"/>
        </w:rPr>
        <w:t>омоченный сотрудник, специалист дошкольно</w:t>
      </w:r>
      <w:r w:rsidR="00DD5EB0" w:rsidRPr="00E35E8D">
        <w:rPr>
          <w:sz w:val="26"/>
          <w:szCs w:val="26"/>
        </w:rPr>
        <w:t>й</w:t>
      </w:r>
      <w:r w:rsidR="004D62B8" w:rsidRPr="00E35E8D">
        <w:rPr>
          <w:sz w:val="26"/>
          <w:szCs w:val="26"/>
        </w:rPr>
        <w:t xml:space="preserve"> образовательно</w:t>
      </w:r>
      <w:r w:rsidR="00DD5EB0" w:rsidRPr="00E35E8D">
        <w:rPr>
          <w:sz w:val="26"/>
          <w:szCs w:val="26"/>
        </w:rPr>
        <w:t xml:space="preserve">й организации </w:t>
      </w:r>
      <w:r w:rsidR="00660A1B" w:rsidRPr="00E35E8D">
        <w:rPr>
          <w:sz w:val="26"/>
          <w:szCs w:val="26"/>
        </w:rPr>
        <w:t>отмечает в Системе зачисление ребенка в дошкольн</w:t>
      </w:r>
      <w:r w:rsidR="00130F91">
        <w:rPr>
          <w:sz w:val="26"/>
          <w:szCs w:val="26"/>
        </w:rPr>
        <w:t>ую</w:t>
      </w:r>
      <w:r w:rsidR="00660A1B" w:rsidRPr="00E35E8D">
        <w:rPr>
          <w:sz w:val="26"/>
          <w:szCs w:val="26"/>
        </w:rPr>
        <w:t xml:space="preserve"> образовательн</w:t>
      </w:r>
      <w:r w:rsidR="00130F91">
        <w:rPr>
          <w:sz w:val="26"/>
          <w:szCs w:val="26"/>
        </w:rPr>
        <w:t>ую</w:t>
      </w:r>
      <w:r w:rsidR="00660A1B" w:rsidRPr="00E35E8D">
        <w:rPr>
          <w:sz w:val="26"/>
          <w:szCs w:val="26"/>
        </w:rPr>
        <w:t xml:space="preserve"> </w:t>
      </w:r>
      <w:r w:rsidR="00130F91">
        <w:rPr>
          <w:sz w:val="26"/>
          <w:szCs w:val="26"/>
        </w:rPr>
        <w:t>организацию</w:t>
      </w:r>
      <w:r w:rsidR="00660A1B" w:rsidRPr="00E35E8D">
        <w:rPr>
          <w:sz w:val="26"/>
          <w:szCs w:val="26"/>
        </w:rPr>
        <w:t xml:space="preserve"> </w:t>
      </w:r>
      <w:r w:rsidR="005102E2" w:rsidRPr="00E35E8D">
        <w:rPr>
          <w:sz w:val="26"/>
          <w:szCs w:val="26"/>
        </w:rPr>
        <w:t xml:space="preserve">со </w:t>
      </w:r>
      <w:r w:rsidR="00660A1B" w:rsidRPr="00E35E8D">
        <w:rPr>
          <w:sz w:val="26"/>
          <w:szCs w:val="26"/>
        </w:rPr>
        <w:t xml:space="preserve">статусом </w:t>
      </w:r>
      <w:r w:rsidR="00660A1B" w:rsidRPr="00E35E8D">
        <w:rPr>
          <w:spacing w:val="2"/>
          <w:sz w:val="26"/>
          <w:szCs w:val="26"/>
        </w:rPr>
        <w:t xml:space="preserve">«Зачислен». Если в Системе у ребенка имеется пометка о зачислении его в другой дошкольной образовательной организации на территории региона, то просит Заявителя </w:t>
      </w:r>
      <w:r w:rsidR="005102E2" w:rsidRPr="00E35E8D">
        <w:rPr>
          <w:spacing w:val="2"/>
          <w:sz w:val="26"/>
          <w:szCs w:val="26"/>
        </w:rPr>
        <w:t xml:space="preserve">в кротчайшие сроки </w:t>
      </w:r>
      <w:r w:rsidR="00660A1B" w:rsidRPr="00E35E8D">
        <w:rPr>
          <w:spacing w:val="2"/>
          <w:sz w:val="26"/>
          <w:szCs w:val="26"/>
        </w:rPr>
        <w:t>решить вопро</w:t>
      </w:r>
      <w:r w:rsidR="005102E2" w:rsidRPr="00E35E8D">
        <w:rPr>
          <w:spacing w:val="2"/>
          <w:sz w:val="26"/>
          <w:szCs w:val="26"/>
        </w:rPr>
        <w:t>с в предыдущем месте зачисления - отчислит</w:t>
      </w:r>
      <w:r w:rsidR="004D62B8" w:rsidRPr="00E35E8D">
        <w:rPr>
          <w:spacing w:val="2"/>
          <w:sz w:val="26"/>
          <w:szCs w:val="26"/>
        </w:rPr>
        <w:t>ь</w:t>
      </w:r>
      <w:r w:rsidR="005102E2" w:rsidRPr="00E35E8D">
        <w:rPr>
          <w:spacing w:val="2"/>
          <w:sz w:val="26"/>
          <w:szCs w:val="26"/>
        </w:rPr>
        <w:t>ся.</w:t>
      </w:r>
    </w:p>
    <w:p w:rsidR="00660A1B" w:rsidRPr="00E35E8D" w:rsidRDefault="00CE3388" w:rsidP="00E412EF">
      <w:pPr>
        <w:numPr>
          <w:ilvl w:val="2"/>
          <w:numId w:val="28"/>
        </w:numPr>
        <w:shd w:val="clear" w:color="auto" w:fill="FFFFFF"/>
        <w:suppressAutoHyphens/>
        <w:ind w:left="0" w:firstLine="907"/>
        <w:jc w:val="both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 xml:space="preserve"> </w:t>
      </w:r>
      <w:r w:rsidR="00660A1B" w:rsidRPr="00E35E8D">
        <w:rPr>
          <w:spacing w:val="2"/>
          <w:sz w:val="26"/>
          <w:szCs w:val="26"/>
        </w:rPr>
        <w:t>В группы компенсирующей, комбинированной и оздоровительной направленности направляются дети, в заявке которых указана потребность по здоровью.</w:t>
      </w:r>
    </w:p>
    <w:p w:rsidR="00660A1B" w:rsidRPr="00E35E8D" w:rsidRDefault="00CE3388" w:rsidP="00E412EF">
      <w:pPr>
        <w:numPr>
          <w:ilvl w:val="2"/>
          <w:numId w:val="28"/>
        </w:numPr>
        <w:shd w:val="clear" w:color="auto" w:fill="FFFFFF"/>
        <w:suppressAutoHyphens/>
        <w:ind w:left="0" w:firstLine="907"/>
        <w:jc w:val="both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 xml:space="preserve"> </w:t>
      </w:r>
      <w:r w:rsidR="00660A1B" w:rsidRPr="00E35E8D">
        <w:rPr>
          <w:spacing w:val="2"/>
          <w:sz w:val="26"/>
          <w:szCs w:val="26"/>
        </w:rPr>
        <w:t>Если ребенок на момент направления в группу компенсирующей, комбинированной или оздоровительной направленности посещал друг</w:t>
      </w:r>
      <w:r w:rsidR="00DD5EB0" w:rsidRPr="00E35E8D">
        <w:rPr>
          <w:spacing w:val="2"/>
          <w:sz w:val="26"/>
          <w:szCs w:val="26"/>
        </w:rPr>
        <w:t>ую</w:t>
      </w:r>
      <w:r w:rsidR="00660A1B" w:rsidRPr="00E35E8D">
        <w:rPr>
          <w:spacing w:val="2"/>
          <w:sz w:val="26"/>
          <w:szCs w:val="26"/>
        </w:rPr>
        <w:t xml:space="preserve"> </w:t>
      </w:r>
      <w:r w:rsidR="00DD5EB0" w:rsidRPr="00E35E8D">
        <w:rPr>
          <w:spacing w:val="2"/>
          <w:sz w:val="26"/>
          <w:szCs w:val="26"/>
        </w:rPr>
        <w:t>дошкольную</w:t>
      </w:r>
      <w:r w:rsidR="00660A1B" w:rsidRPr="00E35E8D">
        <w:rPr>
          <w:spacing w:val="2"/>
          <w:sz w:val="26"/>
          <w:szCs w:val="26"/>
        </w:rPr>
        <w:t xml:space="preserve"> образовательн</w:t>
      </w:r>
      <w:r w:rsidR="00DD5EB0" w:rsidRPr="00E35E8D">
        <w:rPr>
          <w:spacing w:val="2"/>
          <w:sz w:val="26"/>
          <w:szCs w:val="26"/>
        </w:rPr>
        <w:t>ую</w:t>
      </w:r>
      <w:r w:rsidR="00660A1B" w:rsidRPr="00E35E8D">
        <w:rPr>
          <w:spacing w:val="2"/>
          <w:sz w:val="26"/>
          <w:szCs w:val="26"/>
        </w:rPr>
        <w:t xml:space="preserve"> </w:t>
      </w:r>
      <w:r w:rsidR="00DD5EB0" w:rsidRPr="00E35E8D">
        <w:rPr>
          <w:spacing w:val="2"/>
          <w:sz w:val="26"/>
          <w:szCs w:val="26"/>
        </w:rPr>
        <w:t>организацию</w:t>
      </w:r>
      <w:r w:rsidR="00660A1B" w:rsidRPr="00E35E8D">
        <w:rPr>
          <w:spacing w:val="2"/>
          <w:sz w:val="26"/>
          <w:szCs w:val="26"/>
        </w:rPr>
        <w:t>, руководитель дошкольно</w:t>
      </w:r>
      <w:r w:rsidR="00DD5EB0" w:rsidRPr="00E35E8D">
        <w:rPr>
          <w:spacing w:val="2"/>
          <w:sz w:val="26"/>
          <w:szCs w:val="26"/>
        </w:rPr>
        <w:t>й</w:t>
      </w:r>
      <w:r w:rsidR="00660A1B" w:rsidRPr="00E35E8D">
        <w:rPr>
          <w:spacing w:val="2"/>
          <w:sz w:val="26"/>
          <w:szCs w:val="26"/>
        </w:rPr>
        <w:t xml:space="preserve"> образовательно</w:t>
      </w:r>
      <w:r w:rsidR="00DD5EB0" w:rsidRPr="00E35E8D">
        <w:rPr>
          <w:spacing w:val="2"/>
          <w:sz w:val="26"/>
          <w:szCs w:val="26"/>
        </w:rPr>
        <w:t>й организации</w:t>
      </w:r>
      <w:r w:rsidR="00660A1B" w:rsidRPr="00E35E8D">
        <w:rPr>
          <w:spacing w:val="2"/>
          <w:sz w:val="26"/>
          <w:szCs w:val="26"/>
        </w:rPr>
        <w:t xml:space="preserve"> отчисляет ребенка, руководитель принимаемо</w:t>
      </w:r>
      <w:r w:rsidR="00DD5EB0" w:rsidRPr="00E35E8D">
        <w:rPr>
          <w:spacing w:val="2"/>
          <w:sz w:val="26"/>
          <w:szCs w:val="26"/>
        </w:rPr>
        <w:t>й</w:t>
      </w:r>
      <w:r w:rsidR="00660A1B" w:rsidRPr="00E35E8D">
        <w:rPr>
          <w:spacing w:val="2"/>
          <w:sz w:val="26"/>
          <w:szCs w:val="26"/>
        </w:rPr>
        <w:t xml:space="preserve"> дошкольно</w:t>
      </w:r>
      <w:r w:rsidR="00DD5EB0" w:rsidRPr="00E35E8D">
        <w:rPr>
          <w:spacing w:val="2"/>
          <w:sz w:val="26"/>
          <w:szCs w:val="26"/>
        </w:rPr>
        <w:t>й</w:t>
      </w:r>
      <w:r w:rsidR="00660A1B" w:rsidRPr="00E35E8D">
        <w:rPr>
          <w:spacing w:val="2"/>
          <w:sz w:val="26"/>
          <w:szCs w:val="26"/>
        </w:rPr>
        <w:t xml:space="preserve"> образовательно</w:t>
      </w:r>
      <w:r w:rsidR="00DD5EB0" w:rsidRPr="00E35E8D">
        <w:rPr>
          <w:spacing w:val="2"/>
          <w:sz w:val="26"/>
          <w:szCs w:val="26"/>
        </w:rPr>
        <w:t>й</w:t>
      </w:r>
      <w:r w:rsidR="00660A1B" w:rsidRPr="00E35E8D">
        <w:rPr>
          <w:spacing w:val="2"/>
          <w:sz w:val="26"/>
          <w:szCs w:val="26"/>
        </w:rPr>
        <w:t xml:space="preserve"> </w:t>
      </w:r>
      <w:r w:rsidR="00DD5EB0" w:rsidRPr="00E35E8D">
        <w:rPr>
          <w:spacing w:val="2"/>
          <w:sz w:val="26"/>
          <w:szCs w:val="26"/>
        </w:rPr>
        <w:t>организации</w:t>
      </w:r>
      <w:r w:rsidR="00660A1B" w:rsidRPr="00E35E8D">
        <w:rPr>
          <w:spacing w:val="2"/>
          <w:sz w:val="26"/>
          <w:szCs w:val="26"/>
        </w:rPr>
        <w:t xml:space="preserve"> его зачисляет.</w:t>
      </w:r>
    </w:p>
    <w:p w:rsidR="00660A1B" w:rsidRPr="00E35E8D" w:rsidRDefault="00660A1B" w:rsidP="00A1660D">
      <w:pPr>
        <w:shd w:val="clear" w:color="auto" w:fill="FFFFFF"/>
        <w:ind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3.7.8 Зачисление детей с ограниченными возможностями здоровья, детей-инвалидов в дошкольн</w:t>
      </w:r>
      <w:r w:rsidR="00A06C9C">
        <w:rPr>
          <w:spacing w:val="2"/>
          <w:sz w:val="26"/>
          <w:szCs w:val="26"/>
        </w:rPr>
        <w:t>ые</w:t>
      </w:r>
      <w:r w:rsidRPr="00E35E8D">
        <w:rPr>
          <w:spacing w:val="2"/>
          <w:sz w:val="26"/>
          <w:szCs w:val="26"/>
        </w:rPr>
        <w:t xml:space="preserve"> образовательн</w:t>
      </w:r>
      <w:r w:rsidR="00A06C9C">
        <w:rPr>
          <w:spacing w:val="2"/>
          <w:sz w:val="26"/>
          <w:szCs w:val="26"/>
        </w:rPr>
        <w:t>ые</w:t>
      </w:r>
      <w:r w:rsidRPr="00E35E8D">
        <w:rPr>
          <w:spacing w:val="2"/>
          <w:sz w:val="26"/>
          <w:szCs w:val="26"/>
        </w:rPr>
        <w:t xml:space="preserve"> </w:t>
      </w:r>
      <w:r w:rsidR="00A06C9C">
        <w:rPr>
          <w:spacing w:val="2"/>
          <w:sz w:val="26"/>
          <w:szCs w:val="26"/>
        </w:rPr>
        <w:t>организации</w:t>
      </w:r>
      <w:r w:rsidRPr="00E35E8D">
        <w:rPr>
          <w:spacing w:val="2"/>
          <w:sz w:val="26"/>
          <w:szCs w:val="26"/>
        </w:rPr>
        <w:t xml:space="preserve"> осуществляется на основании заключения психолого-медико-педагогической комиссии.</w:t>
      </w:r>
    </w:p>
    <w:p w:rsidR="00660A1B" w:rsidRPr="00E35E8D" w:rsidRDefault="00660A1B" w:rsidP="00A1660D">
      <w:pPr>
        <w:shd w:val="clear" w:color="auto" w:fill="FFFFFF"/>
        <w:ind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3.7.9</w:t>
      </w:r>
      <w:proofErr w:type="gramStart"/>
      <w:r w:rsidRPr="00E35E8D">
        <w:rPr>
          <w:spacing w:val="2"/>
          <w:sz w:val="26"/>
          <w:szCs w:val="26"/>
        </w:rPr>
        <w:t xml:space="preserve"> В</w:t>
      </w:r>
      <w:proofErr w:type="gramEnd"/>
      <w:r w:rsidRPr="00E35E8D">
        <w:rPr>
          <w:spacing w:val="2"/>
          <w:sz w:val="26"/>
          <w:szCs w:val="26"/>
        </w:rPr>
        <w:t xml:space="preserve"> случае неявки Заявителя в дошкольн</w:t>
      </w:r>
      <w:r w:rsidR="007F62BD">
        <w:rPr>
          <w:spacing w:val="2"/>
          <w:sz w:val="26"/>
          <w:szCs w:val="26"/>
        </w:rPr>
        <w:t>ую</w:t>
      </w:r>
      <w:r w:rsidRPr="00E35E8D">
        <w:rPr>
          <w:spacing w:val="2"/>
          <w:sz w:val="26"/>
          <w:szCs w:val="26"/>
        </w:rPr>
        <w:t xml:space="preserve"> образовательн</w:t>
      </w:r>
      <w:r w:rsidR="007F62BD">
        <w:rPr>
          <w:spacing w:val="2"/>
          <w:sz w:val="26"/>
          <w:szCs w:val="26"/>
        </w:rPr>
        <w:t>ую организацию</w:t>
      </w:r>
      <w:r w:rsidRPr="00E35E8D">
        <w:rPr>
          <w:spacing w:val="2"/>
          <w:sz w:val="26"/>
          <w:szCs w:val="26"/>
        </w:rPr>
        <w:t xml:space="preserve"> после присвоения заявлению статуса «Направлен в ДО</w:t>
      </w:r>
      <w:r w:rsidR="00904397">
        <w:rPr>
          <w:spacing w:val="2"/>
          <w:sz w:val="26"/>
          <w:szCs w:val="26"/>
        </w:rPr>
        <w:t>О</w:t>
      </w:r>
      <w:r w:rsidRPr="00E35E8D">
        <w:rPr>
          <w:spacing w:val="2"/>
          <w:sz w:val="26"/>
          <w:szCs w:val="26"/>
        </w:rPr>
        <w:t>» до 01 сентября текущего года, после основного комплектования, или в срок до 30 дней, после доукомплектования,</w:t>
      </w:r>
      <w:r w:rsidR="00176BE5" w:rsidRPr="00E35E8D">
        <w:rPr>
          <w:spacing w:val="2"/>
          <w:sz w:val="26"/>
          <w:szCs w:val="26"/>
        </w:rPr>
        <w:t xml:space="preserve"> а также не уведомив о причинах невозможности явки и о переносе даты зачисления в детский сад,</w:t>
      </w:r>
      <w:r w:rsidRPr="00E35E8D">
        <w:rPr>
          <w:spacing w:val="2"/>
          <w:sz w:val="26"/>
          <w:szCs w:val="26"/>
        </w:rPr>
        <w:t xml:space="preserve"> оказание муниципальной услуги Заявителю приостанавливается.</w:t>
      </w:r>
      <w:r w:rsidR="00176BE5" w:rsidRPr="00E35E8D">
        <w:rPr>
          <w:spacing w:val="2"/>
          <w:sz w:val="26"/>
          <w:szCs w:val="26"/>
        </w:rPr>
        <w:t xml:space="preserve"> </w:t>
      </w:r>
      <w:r w:rsidRPr="00E35E8D">
        <w:rPr>
          <w:spacing w:val="2"/>
          <w:sz w:val="26"/>
          <w:szCs w:val="26"/>
        </w:rPr>
        <w:t xml:space="preserve"> Уполномоченный сотрудник помещает заявление в архив с присвоением заявлению в Системе статус «Не явился». Если заявитель подтверждает свое желание на получение услуги в следующем учебном году, заявлению присваивается статус «Зарегистрировано» с изменение желаемой даты зачисления. Дата постановки на уч</w:t>
      </w:r>
      <w:r w:rsidR="00F216BC" w:rsidRPr="00E35E8D">
        <w:rPr>
          <w:spacing w:val="2"/>
          <w:sz w:val="26"/>
          <w:szCs w:val="26"/>
        </w:rPr>
        <w:t>ё</w:t>
      </w:r>
      <w:r w:rsidRPr="00E35E8D">
        <w:rPr>
          <w:spacing w:val="2"/>
          <w:sz w:val="26"/>
          <w:szCs w:val="26"/>
        </w:rPr>
        <w:t>т при этом не изменяется. Если Заявитель отказался от получения муниципальной услуги, заявлению в Системе присваивается статус «Архивная».</w:t>
      </w:r>
    </w:p>
    <w:p w:rsidR="00660A1B" w:rsidRPr="00E35E8D" w:rsidRDefault="00660A1B" w:rsidP="00A1660D">
      <w:pPr>
        <w:shd w:val="clear" w:color="auto" w:fill="FFFFFF"/>
        <w:ind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 xml:space="preserve">3.7.10 Отказ от получения муниципальной услуги оформляется в письменном виде в произвольной форме на бланке </w:t>
      </w:r>
      <w:r w:rsidR="0043329D" w:rsidRPr="00E35E8D">
        <w:rPr>
          <w:spacing w:val="2"/>
          <w:sz w:val="26"/>
          <w:szCs w:val="26"/>
        </w:rPr>
        <w:t>К</w:t>
      </w:r>
      <w:r w:rsidRPr="00E35E8D">
        <w:rPr>
          <w:sz w:val="26"/>
          <w:szCs w:val="26"/>
        </w:rPr>
        <w:t xml:space="preserve">омитета образования </w:t>
      </w:r>
      <w:r w:rsidRPr="00E35E8D">
        <w:rPr>
          <w:spacing w:val="2"/>
          <w:sz w:val="26"/>
          <w:szCs w:val="26"/>
        </w:rPr>
        <w:t xml:space="preserve">или при обращении посредством телефонной и электронной связи. </w:t>
      </w:r>
    </w:p>
    <w:p w:rsidR="00660A1B" w:rsidRPr="00E35E8D" w:rsidRDefault="00660A1B" w:rsidP="00660A1B">
      <w:pPr>
        <w:shd w:val="clear" w:color="auto" w:fill="FFFFFF"/>
        <w:spacing w:line="315" w:lineRule="atLeast"/>
        <w:ind w:firstLine="720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3.8</w:t>
      </w:r>
      <w:proofErr w:type="gramStart"/>
      <w:r w:rsidRPr="00E35E8D">
        <w:rPr>
          <w:spacing w:val="2"/>
          <w:sz w:val="26"/>
          <w:szCs w:val="26"/>
        </w:rPr>
        <w:t xml:space="preserve"> В</w:t>
      </w:r>
      <w:proofErr w:type="gramEnd"/>
      <w:r w:rsidRPr="00E35E8D">
        <w:rPr>
          <w:spacing w:val="2"/>
          <w:sz w:val="26"/>
          <w:szCs w:val="26"/>
        </w:rPr>
        <w:t xml:space="preserve"> случае смены места жительства в пределах одного муниципального образования допускается перевод ребенка из одно</w:t>
      </w:r>
      <w:r w:rsidR="008E0A92" w:rsidRPr="00E35E8D">
        <w:rPr>
          <w:spacing w:val="2"/>
          <w:sz w:val="26"/>
          <w:szCs w:val="26"/>
        </w:rPr>
        <w:t>й</w:t>
      </w:r>
      <w:r w:rsidRPr="00E35E8D">
        <w:rPr>
          <w:spacing w:val="2"/>
          <w:sz w:val="26"/>
          <w:szCs w:val="26"/>
        </w:rPr>
        <w:t xml:space="preserve"> дошкольно</w:t>
      </w:r>
      <w:r w:rsidR="008E0A92" w:rsidRPr="00E35E8D">
        <w:rPr>
          <w:spacing w:val="2"/>
          <w:sz w:val="26"/>
          <w:szCs w:val="26"/>
        </w:rPr>
        <w:t>й</w:t>
      </w:r>
      <w:r w:rsidRPr="00E35E8D">
        <w:rPr>
          <w:spacing w:val="2"/>
          <w:sz w:val="26"/>
          <w:szCs w:val="26"/>
        </w:rPr>
        <w:t xml:space="preserve"> образовательно</w:t>
      </w:r>
      <w:r w:rsidR="008E0A92" w:rsidRPr="00E35E8D">
        <w:rPr>
          <w:spacing w:val="2"/>
          <w:sz w:val="26"/>
          <w:szCs w:val="26"/>
        </w:rPr>
        <w:t>й</w:t>
      </w:r>
      <w:r w:rsidRPr="00E35E8D">
        <w:rPr>
          <w:spacing w:val="2"/>
          <w:sz w:val="26"/>
          <w:szCs w:val="26"/>
        </w:rPr>
        <w:t xml:space="preserve"> </w:t>
      </w:r>
      <w:r w:rsidR="008E0A92" w:rsidRPr="00E35E8D">
        <w:rPr>
          <w:spacing w:val="2"/>
          <w:sz w:val="26"/>
          <w:szCs w:val="26"/>
        </w:rPr>
        <w:t>организации</w:t>
      </w:r>
      <w:r w:rsidRPr="00E35E8D">
        <w:rPr>
          <w:spacing w:val="2"/>
          <w:sz w:val="26"/>
          <w:szCs w:val="26"/>
        </w:rPr>
        <w:t xml:space="preserve"> в друг</w:t>
      </w:r>
      <w:r w:rsidR="008E0A92" w:rsidRPr="00E35E8D">
        <w:rPr>
          <w:spacing w:val="2"/>
          <w:sz w:val="26"/>
          <w:szCs w:val="26"/>
        </w:rPr>
        <w:t>ую</w:t>
      </w:r>
      <w:r w:rsidRPr="00E35E8D">
        <w:rPr>
          <w:spacing w:val="2"/>
          <w:sz w:val="26"/>
          <w:szCs w:val="26"/>
        </w:rPr>
        <w:t xml:space="preserve"> при наличии вакантных мест.</w:t>
      </w:r>
    </w:p>
    <w:p w:rsidR="00660A1B" w:rsidRPr="00E35E8D" w:rsidRDefault="00660A1B" w:rsidP="00E412EF">
      <w:pPr>
        <w:numPr>
          <w:ilvl w:val="2"/>
          <w:numId w:val="29"/>
        </w:numPr>
        <w:shd w:val="clear" w:color="auto" w:fill="FFFFFF"/>
        <w:suppressAutoHyphens/>
        <w:ind w:left="0"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По заявлениям граждан (от обеих заинтересованных сторон) допускается обмен местами двух детей одного возраста, посещающих группы одной возрастной категории</w:t>
      </w:r>
      <w:r w:rsidR="00F216BC" w:rsidRPr="00E35E8D">
        <w:rPr>
          <w:spacing w:val="2"/>
          <w:sz w:val="26"/>
          <w:szCs w:val="26"/>
        </w:rPr>
        <w:t xml:space="preserve"> и одной направленности</w:t>
      </w:r>
      <w:r w:rsidRPr="00E35E8D">
        <w:rPr>
          <w:spacing w:val="2"/>
          <w:sz w:val="26"/>
          <w:szCs w:val="26"/>
        </w:rPr>
        <w:t xml:space="preserve"> разных дошкольных образовательных </w:t>
      </w:r>
      <w:r w:rsidRPr="00E35E8D">
        <w:rPr>
          <w:spacing w:val="2"/>
          <w:sz w:val="26"/>
          <w:szCs w:val="26"/>
        </w:rPr>
        <w:lastRenderedPageBreak/>
        <w:t xml:space="preserve">учреждений. Заявления на обмен подаются в </w:t>
      </w:r>
      <w:r w:rsidR="0043329D" w:rsidRPr="00E35E8D">
        <w:rPr>
          <w:spacing w:val="2"/>
          <w:sz w:val="26"/>
          <w:szCs w:val="26"/>
        </w:rPr>
        <w:t>К</w:t>
      </w:r>
      <w:r w:rsidRPr="00E35E8D">
        <w:rPr>
          <w:sz w:val="26"/>
          <w:szCs w:val="26"/>
        </w:rPr>
        <w:t>омитет образования</w:t>
      </w:r>
      <w:r w:rsidRPr="00E35E8D">
        <w:rPr>
          <w:spacing w:val="2"/>
          <w:sz w:val="26"/>
          <w:szCs w:val="26"/>
        </w:rPr>
        <w:t xml:space="preserve"> по месту расположения дошкольных образовательных учреждений.</w:t>
      </w:r>
    </w:p>
    <w:p w:rsidR="00660A1B" w:rsidRPr="00E35E8D" w:rsidRDefault="00660A1B" w:rsidP="00E412EF">
      <w:pPr>
        <w:numPr>
          <w:ilvl w:val="2"/>
          <w:numId w:val="29"/>
        </w:numPr>
        <w:shd w:val="clear" w:color="auto" w:fill="FFFFFF"/>
        <w:suppressAutoHyphens/>
        <w:ind w:left="0" w:firstLine="907"/>
        <w:jc w:val="both"/>
        <w:textAlignment w:val="baseline"/>
        <w:rPr>
          <w:spacing w:val="2"/>
          <w:sz w:val="26"/>
          <w:szCs w:val="26"/>
        </w:rPr>
      </w:pPr>
      <w:r w:rsidRPr="00E35E8D">
        <w:rPr>
          <w:spacing w:val="2"/>
          <w:sz w:val="26"/>
          <w:szCs w:val="26"/>
        </w:rPr>
        <w:t>В случае ликвидации или приостановления деятельности дошкольно</w:t>
      </w:r>
      <w:r w:rsidR="007A2A26" w:rsidRPr="00E35E8D">
        <w:rPr>
          <w:spacing w:val="2"/>
          <w:sz w:val="26"/>
          <w:szCs w:val="26"/>
        </w:rPr>
        <w:t>й</w:t>
      </w:r>
      <w:r w:rsidRPr="00E35E8D">
        <w:rPr>
          <w:spacing w:val="2"/>
          <w:sz w:val="26"/>
          <w:szCs w:val="26"/>
        </w:rPr>
        <w:t xml:space="preserve"> образовательно</w:t>
      </w:r>
      <w:r w:rsidR="007A2A26" w:rsidRPr="00E35E8D">
        <w:rPr>
          <w:spacing w:val="2"/>
          <w:sz w:val="26"/>
          <w:szCs w:val="26"/>
        </w:rPr>
        <w:t>й</w:t>
      </w:r>
      <w:r w:rsidRPr="00E35E8D">
        <w:rPr>
          <w:spacing w:val="2"/>
          <w:sz w:val="26"/>
          <w:szCs w:val="26"/>
        </w:rPr>
        <w:t xml:space="preserve"> </w:t>
      </w:r>
      <w:r w:rsidR="007A2A26" w:rsidRPr="00E35E8D">
        <w:rPr>
          <w:spacing w:val="2"/>
          <w:sz w:val="26"/>
          <w:szCs w:val="26"/>
        </w:rPr>
        <w:t>организации</w:t>
      </w:r>
      <w:r w:rsidRPr="00E35E8D">
        <w:rPr>
          <w:spacing w:val="2"/>
          <w:sz w:val="26"/>
          <w:szCs w:val="26"/>
        </w:rPr>
        <w:t xml:space="preserve"> обучающиеся переводятся в другие дошкольные образовательные </w:t>
      </w:r>
      <w:r w:rsidR="007A2A26" w:rsidRPr="00E35E8D">
        <w:rPr>
          <w:spacing w:val="2"/>
          <w:sz w:val="26"/>
          <w:szCs w:val="26"/>
        </w:rPr>
        <w:t>организации</w:t>
      </w:r>
      <w:r w:rsidRPr="00E35E8D">
        <w:rPr>
          <w:spacing w:val="2"/>
          <w:sz w:val="26"/>
          <w:szCs w:val="26"/>
        </w:rPr>
        <w:t xml:space="preserve"> во внеочередном порядке.</w:t>
      </w:r>
    </w:p>
    <w:p w:rsidR="00D2277D" w:rsidRDefault="00D2277D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2277D" w:rsidRDefault="00D2277D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2277D" w:rsidRDefault="00D2277D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2277D" w:rsidRDefault="00D2277D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2277D" w:rsidRDefault="00D2277D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2277D" w:rsidRDefault="00D2277D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2277D" w:rsidRDefault="00D2277D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2277D" w:rsidRDefault="00D2277D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2277D" w:rsidRDefault="00D2277D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2277D" w:rsidRDefault="00D2277D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2277D" w:rsidRDefault="00D2277D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86F21" w:rsidRDefault="00186F21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86F21" w:rsidRDefault="00186F21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86F21" w:rsidRDefault="00186F21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86F21" w:rsidRDefault="00186F21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86F21" w:rsidRDefault="00186F21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86F21" w:rsidRDefault="00186F21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86F21" w:rsidRDefault="00186F21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86F21" w:rsidRDefault="00186F21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86F21" w:rsidRDefault="00186F21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86F21" w:rsidRDefault="00186F21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86F21" w:rsidRDefault="00186F21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86F21" w:rsidRDefault="00186F21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86F21" w:rsidRDefault="00186F21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86F21" w:rsidRDefault="00186F21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86F21" w:rsidRDefault="00186F21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E3388" w:rsidRDefault="00CE3388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86F21" w:rsidRDefault="00186F21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86F21" w:rsidRDefault="00186F21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86F21" w:rsidRDefault="00186F21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F4AD9" w:rsidRDefault="00AF4AD9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F4AD9" w:rsidRDefault="00AF4AD9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F4AD9" w:rsidRDefault="00AF4AD9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F4AD9" w:rsidRDefault="00AF4AD9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F4AD9" w:rsidRDefault="00AF4AD9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F4AD9" w:rsidRDefault="00AF4AD9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F4AD9" w:rsidRDefault="00AF4AD9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C5B6C" w:rsidRDefault="005C5B6C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D5C9A" w:rsidRDefault="006D5C9A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83969" w:rsidRDefault="00983969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83969" w:rsidRDefault="00983969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83969" w:rsidRDefault="00983969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83969" w:rsidRDefault="00983969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83969" w:rsidRDefault="00983969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83969" w:rsidRDefault="00983969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83969" w:rsidRDefault="00983969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83969" w:rsidRDefault="00983969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83969" w:rsidRDefault="00983969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83969" w:rsidRDefault="00983969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C5B6C" w:rsidRDefault="005C5B6C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158F7" w:rsidRPr="008C560D" w:rsidRDefault="00E158F7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C560D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1</w:t>
      </w:r>
    </w:p>
    <w:p w:rsidR="00E158F7" w:rsidRPr="008C560D" w:rsidRDefault="00E158F7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</w:rPr>
      </w:pPr>
      <w:r w:rsidRPr="008C560D">
        <w:rPr>
          <w:rFonts w:ascii="Times New Roman" w:hAnsi="Times New Roman" w:cs="Times New Roman"/>
        </w:rPr>
        <w:t>к административному регламенту предоставления муниципальной услуги</w:t>
      </w:r>
    </w:p>
    <w:p w:rsidR="00E158F7" w:rsidRPr="008C560D" w:rsidRDefault="00E158F7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</w:rPr>
      </w:pPr>
      <w:r w:rsidRPr="008C560D">
        <w:rPr>
          <w:rFonts w:ascii="Times New Roman" w:hAnsi="Times New Roman" w:cs="Times New Roman"/>
        </w:rPr>
        <w:t xml:space="preserve">«Приём заявлений, постановка на учёт и зачисление детей </w:t>
      </w:r>
      <w:proofErr w:type="gramStart"/>
      <w:r w:rsidRPr="008C560D">
        <w:rPr>
          <w:rFonts w:ascii="Times New Roman" w:hAnsi="Times New Roman" w:cs="Times New Roman"/>
        </w:rPr>
        <w:t>в</w:t>
      </w:r>
      <w:proofErr w:type="gramEnd"/>
      <w:r w:rsidRPr="008C560D">
        <w:rPr>
          <w:rFonts w:ascii="Times New Roman" w:hAnsi="Times New Roman" w:cs="Times New Roman"/>
        </w:rPr>
        <w:t xml:space="preserve"> </w:t>
      </w:r>
    </w:p>
    <w:p w:rsidR="00E158F7" w:rsidRPr="008C560D" w:rsidRDefault="00E158F7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</w:rPr>
      </w:pPr>
      <w:r w:rsidRPr="008C560D">
        <w:rPr>
          <w:rFonts w:ascii="Times New Roman" w:hAnsi="Times New Roman" w:cs="Times New Roman"/>
        </w:rPr>
        <w:t xml:space="preserve">образовательные учреждения, реализующие </w:t>
      </w:r>
      <w:proofErr w:type="gramStart"/>
      <w:r w:rsidRPr="008C560D">
        <w:rPr>
          <w:rFonts w:ascii="Times New Roman" w:hAnsi="Times New Roman" w:cs="Times New Roman"/>
        </w:rPr>
        <w:t>основную</w:t>
      </w:r>
      <w:proofErr w:type="gramEnd"/>
      <w:r w:rsidRPr="008C560D">
        <w:rPr>
          <w:rFonts w:ascii="Times New Roman" w:hAnsi="Times New Roman" w:cs="Times New Roman"/>
        </w:rPr>
        <w:t xml:space="preserve"> образовательную </w:t>
      </w:r>
    </w:p>
    <w:p w:rsidR="00E158F7" w:rsidRPr="008C560D" w:rsidRDefault="00E158F7" w:rsidP="00E158F7">
      <w:pPr>
        <w:pStyle w:val="a7"/>
        <w:spacing w:after="0"/>
        <w:ind w:firstLine="0"/>
        <w:jc w:val="right"/>
        <w:rPr>
          <w:rFonts w:ascii="Times New Roman" w:hAnsi="Times New Roman" w:cs="Times New Roman"/>
        </w:rPr>
      </w:pPr>
      <w:r w:rsidRPr="008C560D">
        <w:rPr>
          <w:rFonts w:ascii="Times New Roman" w:hAnsi="Times New Roman" w:cs="Times New Roman"/>
        </w:rPr>
        <w:t>программу дошкольного образования (детские сады)»</w:t>
      </w:r>
    </w:p>
    <w:p w:rsidR="00E158F7" w:rsidRPr="008C560D" w:rsidRDefault="00E158F7" w:rsidP="00E158F7">
      <w:pPr>
        <w:pStyle w:val="a7"/>
        <w:spacing w:after="0"/>
        <w:ind w:firstLine="567"/>
        <w:jc w:val="left"/>
        <w:rPr>
          <w:rFonts w:ascii="Times New Roman" w:hAnsi="Times New Roman" w:cs="Times New Roman"/>
        </w:rPr>
      </w:pPr>
    </w:p>
    <w:p w:rsidR="0093380A" w:rsidRDefault="0093380A" w:rsidP="002A48B7">
      <w:pPr>
        <w:pStyle w:val="a7"/>
        <w:spacing w:after="0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560D">
        <w:rPr>
          <w:rFonts w:ascii="Times New Roman" w:hAnsi="Times New Roman" w:cs="Times New Roman"/>
          <w:b/>
          <w:bCs/>
          <w:sz w:val="28"/>
          <w:szCs w:val="28"/>
        </w:rPr>
        <w:t>Структурно-функциональные единицы участвующие в процессе предоставления муниципальной услуги</w:t>
      </w:r>
    </w:p>
    <w:p w:rsidR="009C3A7A" w:rsidRPr="008C560D" w:rsidRDefault="009C3A7A" w:rsidP="002A48B7">
      <w:pPr>
        <w:pStyle w:val="a7"/>
        <w:spacing w:after="0"/>
        <w:ind w:firstLine="0"/>
        <w:jc w:val="center"/>
        <w:rPr>
          <w:rFonts w:ascii="Times New Roman" w:hAnsi="Times New Roman" w:cs="Times New Roman"/>
          <w:b/>
          <w:bCs/>
          <w:sz w:val="12"/>
          <w:szCs w:val="12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827"/>
        <w:gridCol w:w="3827"/>
        <w:gridCol w:w="1843"/>
      </w:tblGrid>
      <w:tr w:rsidR="0093380A" w:rsidRPr="008C560D" w:rsidTr="002A48B7">
        <w:trPr>
          <w:trHeight w:val="786"/>
        </w:trPr>
        <w:tc>
          <w:tcPr>
            <w:tcW w:w="568" w:type="dxa"/>
          </w:tcPr>
          <w:p w:rsidR="0093380A" w:rsidRPr="008C560D" w:rsidRDefault="0093380A" w:rsidP="00946930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560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№ </w:t>
            </w:r>
            <w:proofErr w:type="gramStart"/>
            <w:r w:rsidRPr="008C560D">
              <w:rPr>
                <w:rFonts w:ascii="Times New Roman" w:hAnsi="Times New Roman" w:cs="Times New Roman"/>
                <w:b/>
                <w:sz w:val="22"/>
                <w:szCs w:val="22"/>
              </w:rPr>
              <w:t>п</w:t>
            </w:r>
            <w:proofErr w:type="gramEnd"/>
            <w:r w:rsidRPr="008C560D">
              <w:rPr>
                <w:rFonts w:ascii="Times New Roman" w:hAnsi="Times New Roman" w:cs="Times New Roman"/>
                <w:b/>
                <w:sz w:val="22"/>
                <w:szCs w:val="22"/>
              </w:rPr>
              <w:t>/п</w:t>
            </w:r>
          </w:p>
        </w:tc>
        <w:tc>
          <w:tcPr>
            <w:tcW w:w="3827" w:type="dxa"/>
          </w:tcPr>
          <w:p w:rsidR="0093380A" w:rsidRPr="008C560D" w:rsidRDefault="0093380A" w:rsidP="00946930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560D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структурного подразделения</w:t>
            </w:r>
          </w:p>
        </w:tc>
        <w:tc>
          <w:tcPr>
            <w:tcW w:w="3827" w:type="dxa"/>
          </w:tcPr>
          <w:p w:rsidR="0093380A" w:rsidRPr="008C560D" w:rsidRDefault="0093380A" w:rsidP="00946930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z w:val="6"/>
                <w:szCs w:val="6"/>
              </w:rPr>
            </w:pPr>
            <w:r w:rsidRPr="008C560D">
              <w:rPr>
                <w:rFonts w:ascii="Times New Roman" w:hAnsi="Times New Roman" w:cs="Times New Roman"/>
                <w:b/>
                <w:sz w:val="22"/>
                <w:szCs w:val="22"/>
              </w:rPr>
              <w:t>Адрес местонахождения, телефонный номер, адрес электронной почты, адрес сайта в сети Интернет</w:t>
            </w:r>
          </w:p>
          <w:p w:rsidR="0093380A" w:rsidRPr="008C560D" w:rsidRDefault="0093380A" w:rsidP="00946930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</w:tc>
        <w:tc>
          <w:tcPr>
            <w:tcW w:w="1843" w:type="dxa"/>
          </w:tcPr>
          <w:p w:rsidR="0093380A" w:rsidRPr="008C560D" w:rsidRDefault="0093380A" w:rsidP="00946930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560D">
              <w:rPr>
                <w:rFonts w:ascii="Times New Roman" w:hAnsi="Times New Roman" w:cs="Times New Roman"/>
                <w:b/>
                <w:sz w:val="22"/>
                <w:szCs w:val="22"/>
              </w:rPr>
              <w:t>График работы</w:t>
            </w:r>
          </w:p>
        </w:tc>
      </w:tr>
      <w:tr w:rsidR="0093380A" w:rsidRPr="008C560D" w:rsidTr="002A48B7">
        <w:trPr>
          <w:trHeight w:val="1357"/>
        </w:trPr>
        <w:tc>
          <w:tcPr>
            <w:tcW w:w="568" w:type="dxa"/>
          </w:tcPr>
          <w:p w:rsidR="0093380A" w:rsidRPr="008C560D" w:rsidRDefault="0093380A" w:rsidP="00946930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C560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7" w:type="dxa"/>
          </w:tcPr>
          <w:p w:rsidR="0093380A" w:rsidRPr="008C560D" w:rsidRDefault="0089159A" w:rsidP="0089159A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3380A" w:rsidRPr="008C560D">
              <w:rPr>
                <w:rFonts w:ascii="Times New Roman" w:hAnsi="Times New Roman" w:cs="Times New Roman"/>
                <w:sz w:val="24"/>
                <w:szCs w:val="24"/>
              </w:rPr>
              <w:t xml:space="preserve">омитет образования Сортавальского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3827" w:type="dxa"/>
          </w:tcPr>
          <w:p w:rsidR="0093380A" w:rsidRPr="008C560D" w:rsidRDefault="0093380A" w:rsidP="00946930">
            <w:r w:rsidRPr="008C560D">
              <w:t xml:space="preserve">186790, Республика Карелия, </w:t>
            </w:r>
          </w:p>
          <w:p w:rsidR="0093380A" w:rsidRPr="008C560D" w:rsidRDefault="0093380A" w:rsidP="00946930">
            <w:r w:rsidRPr="008C560D">
              <w:t>г. Сортавала, пл. Кирова, дом 11,</w:t>
            </w:r>
          </w:p>
          <w:p w:rsidR="0093380A" w:rsidRPr="008C560D" w:rsidRDefault="0093380A" w:rsidP="00946930">
            <w:proofErr w:type="spellStart"/>
            <w:r w:rsidRPr="008C560D">
              <w:t>каб</w:t>
            </w:r>
            <w:proofErr w:type="spellEnd"/>
            <w:r w:rsidRPr="008C560D">
              <w:t>. № 16 (2 этаж), № 34 (3 этаж)</w:t>
            </w:r>
          </w:p>
          <w:p w:rsidR="0093380A" w:rsidRPr="0098793B" w:rsidRDefault="0093380A" w:rsidP="00946930">
            <w:pPr>
              <w:rPr>
                <w:lang w:val="en-US"/>
              </w:rPr>
            </w:pPr>
            <w:r w:rsidRPr="0098793B">
              <w:rPr>
                <w:lang w:val="en-US"/>
              </w:rPr>
              <w:t>8 (81430) 4-69-23, 4-73-41, 4-80-92</w:t>
            </w:r>
          </w:p>
          <w:p w:rsidR="0093380A" w:rsidRPr="0098793B" w:rsidRDefault="0093380A" w:rsidP="00946930">
            <w:pPr>
              <w:rPr>
                <w:sz w:val="10"/>
                <w:szCs w:val="10"/>
                <w:lang w:val="en-US"/>
              </w:rPr>
            </w:pPr>
          </w:p>
          <w:p w:rsidR="0093380A" w:rsidRPr="0098793B" w:rsidRDefault="0093380A" w:rsidP="00946930">
            <w:pPr>
              <w:rPr>
                <w:szCs w:val="24"/>
                <w:lang w:val="en-US"/>
              </w:rPr>
            </w:pPr>
            <w:r w:rsidRPr="008C560D">
              <w:rPr>
                <w:szCs w:val="24"/>
                <w:lang w:val="en-US"/>
              </w:rPr>
              <w:t>rkosortavala</w:t>
            </w:r>
            <w:r w:rsidRPr="0098793B">
              <w:rPr>
                <w:szCs w:val="24"/>
                <w:lang w:val="en-US"/>
              </w:rPr>
              <w:t>@</w:t>
            </w:r>
            <w:r w:rsidRPr="008C560D">
              <w:rPr>
                <w:szCs w:val="24"/>
                <w:lang w:val="en-US"/>
              </w:rPr>
              <w:t>mail</w:t>
            </w:r>
            <w:r w:rsidRPr="0098793B">
              <w:rPr>
                <w:szCs w:val="24"/>
                <w:lang w:val="en-US"/>
              </w:rPr>
              <w:t>.</w:t>
            </w:r>
            <w:r w:rsidRPr="008C560D">
              <w:rPr>
                <w:szCs w:val="24"/>
                <w:lang w:val="en-US"/>
              </w:rPr>
              <w:t>ru</w:t>
            </w:r>
            <w:r w:rsidRPr="0098793B">
              <w:rPr>
                <w:szCs w:val="24"/>
                <w:lang w:val="en-US"/>
              </w:rPr>
              <w:t>,</w:t>
            </w:r>
          </w:p>
          <w:p w:rsidR="0093380A" w:rsidRPr="0098793B" w:rsidRDefault="0093380A" w:rsidP="00946930">
            <w:pPr>
              <w:rPr>
                <w:sz w:val="10"/>
                <w:szCs w:val="10"/>
                <w:lang w:val="en-US"/>
              </w:rPr>
            </w:pPr>
          </w:p>
          <w:p w:rsidR="009C3A7A" w:rsidRPr="00881C31" w:rsidRDefault="0093380A" w:rsidP="00946930">
            <w:pPr>
              <w:rPr>
                <w:sz w:val="6"/>
                <w:szCs w:val="6"/>
                <w:lang w:val="en-US"/>
              </w:rPr>
            </w:pPr>
            <w:r w:rsidRPr="008C560D">
              <w:rPr>
                <w:szCs w:val="24"/>
                <w:lang w:val="en-US"/>
              </w:rPr>
              <w:t>http://</w:t>
            </w:r>
            <w:proofErr w:type="spellStart"/>
            <w:r w:rsidRPr="008C560D">
              <w:rPr>
                <w:szCs w:val="24"/>
              </w:rPr>
              <w:t>рк</w:t>
            </w:r>
            <w:proofErr w:type="spellEnd"/>
            <w:r w:rsidRPr="008C560D">
              <w:rPr>
                <w:szCs w:val="24"/>
                <w:lang w:val="en-US"/>
              </w:rPr>
              <w:t xml:space="preserve">- </w:t>
            </w:r>
            <w:proofErr w:type="spellStart"/>
            <w:r w:rsidRPr="008C560D">
              <w:rPr>
                <w:szCs w:val="24"/>
              </w:rPr>
              <w:t>сортавала</w:t>
            </w:r>
            <w:proofErr w:type="spellEnd"/>
            <w:r w:rsidRPr="008C560D">
              <w:rPr>
                <w:szCs w:val="24"/>
                <w:lang w:val="en-US"/>
              </w:rPr>
              <w:t>.</w:t>
            </w:r>
            <w:proofErr w:type="spellStart"/>
            <w:r w:rsidRPr="008C560D">
              <w:rPr>
                <w:szCs w:val="24"/>
              </w:rPr>
              <w:t>рф</w:t>
            </w:r>
            <w:proofErr w:type="spellEnd"/>
            <w:r w:rsidRPr="008C560D">
              <w:rPr>
                <w:szCs w:val="24"/>
                <w:lang w:val="en-US"/>
              </w:rPr>
              <w:t>/city/</w:t>
            </w:r>
            <w:proofErr w:type="spellStart"/>
            <w:r w:rsidRPr="008C560D">
              <w:rPr>
                <w:szCs w:val="24"/>
                <w:lang w:val="en-US"/>
              </w:rPr>
              <w:t>socs</w:t>
            </w:r>
            <w:proofErr w:type="spellEnd"/>
            <w:r w:rsidRPr="008C560D">
              <w:rPr>
                <w:szCs w:val="24"/>
                <w:lang w:val="en-US"/>
              </w:rPr>
              <w:t xml:space="preserve"> /school/</w:t>
            </w:r>
            <w:proofErr w:type="spellStart"/>
            <w:r w:rsidRPr="008C560D">
              <w:rPr>
                <w:szCs w:val="24"/>
                <w:lang w:val="en-US"/>
              </w:rPr>
              <w:t>school.php</w:t>
            </w:r>
            <w:proofErr w:type="spellEnd"/>
          </w:p>
          <w:p w:rsidR="0093380A" w:rsidRPr="008C560D" w:rsidRDefault="0093380A" w:rsidP="00946930">
            <w:pPr>
              <w:rPr>
                <w:sz w:val="6"/>
                <w:szCs w:val="6"/>
                <w:lang w:val="en-US"/>
              </w:rPr>
            </w:pPr>
          </w:p>
        </w:tc>
        <w:tc>
          <w:tcPr>
            <w:tcW w:w="1843" w:type="dxa"/>
          </w:tcPr>
          <w:p w:rsidR="00471C54" w:rsidRPr="008C560D" w:rsidRDefault="0093380A" w:rsidP="00946930">
            <w:r w:rsidRPr="008C560D">
              <w:t xml:space="preserve">Пн.-чт.: </w:t>
            </w:r>
          </w:p>
          <w:p w:rsidR="0093380A" w:rsidRPr="008C560D" w:rsidRDefault="0093380A" w:rsidP="00946930">
            <w:r w:rsidRPr="008C560D">
              <w:t xml:space="preserve">8.30. – 17.00., </w:t>
            </w:r>
          </w:p>
          <w:p w:rsidR="0093380A" w:rsidRPr="008C560D" w:rsidRDefault="0093380A" w:rsidP="00946930">
            <w:r w:rsidRPr="008C560D">
              <w:t xml:space="preserve">пт.: 8.30. - 15.30. </w:t>
            </w:r>
          </w:p>
          <w:p w:rsidR="0093380A" w:rsidRPr="008C560D" w:rsidRDefault="0093380A" w:rsidP="00946930">
            <w:r w:rsidRPr="008C560D">
              <w:t>13.00. -14.00. - обед;</w:t>
            </w:r>
          </w:p>
          <w:p w:rsidR="0093380A" w:rsidRPr="008C560D" w:rsidRDefault="0093380A" w:rsidP="00946930">
            <w:r w:rsidRPr="008C560D">
              <w:t xml:space="preserve">сб., вс. </w:t>
            </w:r>
            <w:proofErr w:type="gramStart"/>
            <w:r w:rsidRPr="008C560D">
              <w:t>-в</w:t>
            </w:r>
            <w:proofErr w:type="gramEnd"/>
            <w:r w:rsidRPr="008C560D">
              <w:t>ыходные дни.</w:t>
            </w:r>
          </w:p>
        </w:tc>
      </w:tr>
      <w:tr w:rsidR="0093380A" w:rsidRPr="008C560D" w:rsidTr="002A48B7">
        <w:trPr>
          <w:trHeight w:val="1526"/>
        </w:trPr>
        <w:tc>
          <w:tcPr>
            <w:tcW w:w="568" w:type="dxa"/>
          </w:tcPr>
          <w:p w:rsidR="0093380A" w:rsidRPr="008C560D" w:rsidRDefault="0093380A" w:rsidP="00946930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C560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827" w:type="dxa"/>
          </w:tcPr>
          <w:p w:rsidR="009C3A7A" w:rsidRPr="008C560D" w:rsidRDefault="0093380A" w:rsidP="003A0263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C560D">
              <w:rPr>
                <w:rFonts w:ascii="Times New Roman" w:hAnsi="Times New Roman" w:cs="Times New Roman"/>
                <w:sz w:val="24"/>
                <w:szCs w:val="24"/>
              </w:rPr>
              <w:t>Федеральная государственная информационная система «Единый портал государственных и муниципальных услуг (функций)»</w:t>
            </w:r>
          </w:p>
        </w:tc>
        <w:tc>
          <w:tcPr>
            <w:tcW w:w="3827" w:type="dxa"/>
          </w:tcPr>
          <w:p w:rsidR="00504EBA" w:rsidRPr="00504EBA" w:rsidRDefault="00504EBA" w:rsidP="00946930">
            <w:pPr>
              <w:rPr>
                <w:szCs w:val="24"/>
                <w:lang w:val="en-US"/>
              </w:rPr>
            </w:pPr>
            <w:r w:rsidRPr="00504EBA">
              <w:rPr>
                <w:szCs w:val="24"/>
              </w:rPr>
              <w:t>https://www.gosuslugi.r</w:t>
            </w:r>
            <w:r>
              <w:rPr>
                <w:szCs w:val="24"/>
                <w:lang w:val="en-US"/>
              </w:rPr>
              <w:t>u</w:t>
            </w:r>
          </w:p>
          <w:p w:rsidR="0093380A" w:rsidRPr="008C560D" w:rsidRDefault="0093380A" w:rsidP="00504EBA">
            <w:pPr>
              <w:rPr>
                <w:szCs w:val="24"/>
              </w:rPr>
            </w:pPr>
          </w:p>
        </w:tc>
        <w:tc>
          <w:tcPr>
            <w:tcW w:w="1843" w:type="dxa"/>
          </w:tcPr>
          <w:p w:rsidR="0093380A" w:rsidRPr="008C560D" w:rsidRDefault="0093380A" w:rsidP="00946930">
            <w:pPr>
              <w:rPr>
                <w:szCs w:val="24"/>
              </w:rPr>
            </w:pPr>
            <w:r w:rsidRPr="008C560D">
              <w:rPr>
                <w:szCs w:val="24"/>
              </w:rPr>
              <w:t>круглосуточно</w:t>
            </w:r>
          </w:p>
        </w:tc>
      </w:tr>
    </w:tbl>
    <w:p w:rsidR="0093380A" w:rsidRPr="008C560D" w:rsidRDefault="0093380A" w:rsidP="0093380A">
      <w:pPr>
        <w:pStyle w:val="a7"/>
        <w:spacing w:after="0"/>
        <w:ind w:firstLine="567"/>
        <w:jc w:val="left"/>
        <w:rPr>
          <w:rFonts w:ascii="Times New Roman" w:hAnsi="Times New Roman" w:cs="Times New Roman"/>
          <w:b/>
          <w:sz w:val="12"/>
          <w:szCs w:val="12"/>
        </w:rPr>
      </w:pPr>
    </w:p>
    <w:p w:rsidR="0093380A" w:rsidRPr="008C560D" w:rsidRDefault="0093380A" w:rsidP="0093380A">
      <w:pPr>
        <w:pStyle w:val="a7"/>
        <w:spacing w:after="0"/>
        <w:ind w:firstLine="0"/>
        <w:jc w:val="left"/>
        <w:rPr>
          <w:rFonts w:ascii="Times New Roman" w:hAnsi="Times New Roman" w:cs="Times New Roman"/>
          <w:b/>
          <w:sz w:val="12"/>
          <w:szCs w:val="12"/>
        </w:rPr>
      </w:pPr>
    </w:p>
    <w:p w:rsidR="0093380A" w:rsidRDefault="0093380A" w:rsidP="0093380A">
      <w:pPr>
        <w:pStyle w:val="a7"/>
        <w:spacing w:after="0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560D">
        <w:rPr>
          <w:rFonts w:ascii="Times New Roman" w:hAnsi="Times New Roman" w:cs="Times New Roman"/>
          <w:b/>
          <w:sz w:val="28"/>
          <w:szCs w:val="28"/>
        </w:rPr>
        <w:t xml:space="preserve">Перечень образовательных </w:t>
      </w:r>
      <w:r w:rsidR="006F4B5F">
        <w:rPr>
          <w:rFonts w:ascii="Times New Roman" w:hAnsi="Times New Roman" w:cs="Times New Roman"/>
          <w:b/>
          <w:sz w:val="28"/>
          <w:szCs w:val="28"/>
        </w:rPr>
        <w:t>организаций</w:t>
      </w:r>
      <w:r w:rsidRPr="008C560D">
        <w:rPr>
          <w:rFonts w:ascii="Times New Roman" w:hAnsi="Times New Roman" w:cs="Times New Roman"/>
          <w:b/>
          <w:sz w:val="28"/>
          <w:szCs w:val="28"/>
        </w:rPr>
        <w:t>, реализующих образовательную программу дошкольного образования, предоставляющи</w:t>
      </w:r>
      <w:r w:rsidR="005C5B6C">
        <w:rPr>
          <w:rFonts w:ascii="Times New Roman" w:hAnsi="Times New Roman" w:cs="Times New Roman"/>
          <w:b/>
          <w:sz w:val="28"/>
          <w:szCs w:val="28"/>
        </w:rPr>
        <w:t>х</w:t>
      </w:r>
      <w:r w:rsidRPr="008C560D">
        <w:rPr>
          <w:rFonts w:ascii="Times New Roman" w:hAnsi="Times New Roman" w:cs="Times New Roman"/>
          <w:b/>
          <w:sz w:val="28"/>
          <w:szCs w:val="28"/>
        </w:rPr>
        <w:t xml:space="preserve"> муниципальную услугу</w:t>
      </w:r>
    </w:p>
    <w:p w:rsidR="009C3A7A" w:rsidRPr="008C560D" w:rsidRDefault="009C3A7A" w:rsidP="0093380A">
      <w:pPr>
        <w:pStyle w:val="a7"/>
        <w:spacing w:after="0"/>
        <w:ind w:firstLine="0"/>
        <w:jc w:val="center"/>
        <w:rPr>
          <w:rFonts w:ascii="Times New Roman" w:hAnsi="Times New Roman" w:cs="Times New Roman"/>
          <w:b/>
          <w:sz w:val="12"/>
          <w:szCs w:val="12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4536"/>
        <w:gridCol w:w="1701"/>
      </w:tblGrid>
      <w:tr w:rsidR="006F4B5F" w:rsidRPr="008C560D" w:rsidTr="00C5154E">
        <w:trPr>
          <w:trHeight w:val="144"/>
        </w:trPr>
        <w:tc>
          <w:tcPr>
            <w:tcW w:w="3828" w:type="dxa"/>
          </w:tcPr>
          <w:p w:rsidR="006F4B5F" w:rsidRPr="008C560D" w:rsidRDefault="006F4B5F" w:rsidP="00946930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560D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образовательной организации</w:t>
            </w:r>
          </w:p>
        </w:tc>
        <w:tc>
          <w:tcPr>
            <w:tcW w:w="4536" w:type="dxa"/>
          </w:tcPr>
          <w:p w:rsidR="006F4B5F" w:rsidRPr="008C560D" w:rsidRDefault="006F4B5F" w:rsidP="00946930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560D">
              <w:rPr>
                <w:rFonts w:ascii="Times New Roman" w:hAnsi="Times New Roman" w:cs="Times New Roman"/>
                <w:b/>
                <w:sz w:val="22"/>
                <w:szCs w:val="22"/>
              </w:rPr>
              <w:t>Адрес местонахождения, телефонный номер, адрес электронной почты, адрес сайта в сети Интернет</w:t>
            </w:r>
          </w:p>
        </w:tc>
        <w:tc>
          <w:tcPr>
            <w:tcW w:w="1701" w:type="dxa"/>
          </w:tcPr>
          <w:p w:rsidR="006F4B5F" w:rsidRPr="008C560D" w:rsidRDefault="006F4B5F" w:rsidP="00946930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560D">
              <w:rPr>
                <w:rFonts w:ascii="Times New Roman" w:hAnsi="Times New Roman" w:cs="Times New Roman"/>
                <w:b/>
                <w:sz w:val="22"/>
                <w:szCs w:val="22"/>
              </w:rPr>
              <w:t>График работы</w:t>
            </w:r>
          </w:p>
        </w:tc>
      </w:tr>
      <w:tr w:rsidR="0093380A" w:rsidRPr="008C560D" w:rsidTr="00946930">
        <w:trPr>
          <w:trHeight w:val="144"/>
        </w:trPr>
        <w:tc>
          <w:tcPr>
            <w:tcW w:w="10065" w:type="dxa"/>
            <w:gridSpan w:val="3"/>
          </w:tcPr>
          <w:p w:rsidR="009C3A7A" w:rsidRPr="003A0263" w:rsidRDefault="009C3A7A" w:rsidP="009C3A7A">
            <w:pPr>
              <w:ind w:left="460"/>
              <w:rPr>
                <w:b/>
                <w:sz w:val="12"/>
                <w:szCs w:val="12"/>
              </w:rPr>
            </w:pPr>
          </w:p>
          <w:p w:rsidR="009C3A7A" w:rsidRPr="005C5B6C" w:rsidRDefault="0093380A" w:rsidP="009C3A7A">
            <w:pPr>
              <w:numPr>
                <w:ilvl w:val="0"/>
                <w:numId w:val="1"/>
              </w:numPr>
              <w:ind w:left="460" w:firstLine="0"/>
              <w:jc w:val="center"/>
              <w:rPr>
                <w:b/>
                <w:sz w:val="20"/>
              </w:rPr>
            </w:pPr>
            <w:r w:rsidRPr="005C5B6C">
              <w:rPr>
                <w:b/>
                <w:szCs w:val="24"/>
              </w:rPr>
              <w:t xml:space="preserve">Образовательные </w:t>
            </w:r>
            <w:r w:rsidR="00A1451C" w:rsidRPr="005C5B6C">
              <w:rPr>
                <w:b/>
                <w:szCs w:val="24"/>
              </w:rPr>
              <w:t>организации</w:t>
            </w:r>
            <w:r w:rsidRPr="005C5B6C">
              <w:rPr>
                <w:b/>
                <w:szCs w:val="24"/>
              </w:rPr>
              <w:t>, реализующие образовательную программу дошкольного образования (детские сады), предоставляющие муниципальную услугу</w:t>
            </w:r>
          </w:p>
          <w:p w:rsidR="009C3A7A" w:rsidRPr="003A0263" w:rsidRDefault="009C3A7A" w:rsidP="009C3A7A">
            <w:pPr>
              <w:ind w:left="460"/>
              <w:rPr>
                <w:b/>
                <w:sz w:val="12"/>
                <w:szCs w:val="12"/>
              </w:rPr>
            </w:pPr>
          </w:p>
        </w:tc>
      </w:tr>
      <w:tr w:rsidR="006F4B5F" w:rsidRPr="008C560D" w:rsidTr="006F4B5F">
        <w:trPr>
          <w:trHeight w:val="144"/>
        </w:trPr>
        <w:tc>
          <w:tcPr>
            <w:tcW w:w="3828" w:type="dxa"/>
          </w:tcPr>
          <w:p w:rsidR="009C3A7A" w:rsidRPr="008C560D" w:rsidRDefault="006F4B5F" w:rsidP="003A0263">
            <w:pPr>
              <w:numPr>
                <w:ilvl w:val="0"/>
                <w:numId w:val="47"/>
              </w:numPr>
              <w:ind w:left="34" w:firstLine="284"/>
              <w:jc w:val="both"/>
              <w:rPr>
                <w:szCs w:val="24"/>
              </w:rPr>
            </w:pPr>
            <w:r w:rsidRPr="008C560D">
              <w:rPr>
                <w:szCs w:val="24"/>
              </w:rPr>
              <w:t>Муниципальное каз</w:t>
            </w:r>
            <w:r w:rsidR="005C5B6C">
              <w:rPr>
                <w:szCs w:val="24"/>
              </w:rPr>
              <w:t>е</w:t>
            </w:r>
            <w:r w:rsidRPr="008C560D">
              <w:rPr>
                <w:szCs w:val="24"/>
              </w:rPr>
              <w:t xml:space="preserve">нное общеобразовательное учреждение Сортавальского муниципального </w:t>
            </w:r>
            <w:r w:rsidR="005D707F">
              <w:rPr>
                <w:szCs w:val="24"/>
              </w:rPr>
              <w:t>округа</w:t>
            </w:r>
            <w:r w:rsidRPr="008C560D">
              <w:rPr>
                <w:szCs w:val="24"/>
              </w:rPr>
              <w:t xml:space="preserve"> Республики Карелия </w:t>
            </w:r>
            <w:proofErr w:type="spellStart"/>
            <w:r w:rsidRPr="008C560D">
              <w:rPr>
                <w:szCs w:val="24"/>
              </w:rPr>
              <w:t>Пуйккольская</w:t>
            </w:r>
            <w:proofErr w:type="spellEnd"/>
            <w:r w:rsidRPr="008C560D">
              <w:rPr>
                <w:bCs/>
                <w:szCs w:val="24"/>
              </w:rPr>
              <w:t xml:space="preserve"> основная общеобразовательная школа</w:t>
            </w:r>
          </w:p>
        </w:tc>
        <w:tc>
          <w:tcPr>
            <w:tcW w:w="4536" w:type="dxa"/>
          </w:tcPr>
          <w:p w:rsidR="006F4B5F" w:rsidRPr="008C560D" w:rsidRDefault="006F4B5F" w:rsidP="00555E28">
            <w:pPr>
              <w:jc w:val="both"/>
            </w:pPr>
            <w:r w:rsidRPr="008C560D">
              <w:rPr>
                <w:spacing w:val="-7"/>
              </w:rPr>
              <w:t xml:space="preserve">Республика Карелия, </w:t>
            </w:r>
            <w:r w:rsidRPr="008C560D">
              <w:t xml:space="preserve">п. </w:t>
            </w:r>
            <w:proofErr w:type="spellStart"/>
            <w:r w:rsidRPr="008C560D">
              <w:t>Партала</w:t>
            </w:r>
            <w:proofErr w:type="spellEnd"/>
            <w:r w:rsidRPr="008C560D">
              <w:t>, д. 2</w:t>
            </w:r>
          </w:p>
          <w:p w:rsidR="006F4B5F" w:rsidRPr="008C560D" w:rsidRDefault="006F4B5F" w:rsidP="00555E28">
            <w:pPr>
              <w:jc w:val="both"/>
              <w:rPr>
                <w:spacing w:val="-4"/>
              </w:rPr>
            </w:pPr>
          </w:p>
          <w:p w:rsidR="006F4B5F" w:rsidRPr="008C560D" w:rsidRDefault="006F4B5F" w:rsidP="00555E28">
            <w:pPr>
              <w:jc w:val="both"/>
            </w:pPr>
            <w:r w:rsidRPr="008C560D">
              <w:rPr>
                <w:spacing w:val="-4"/>
              </w:rPr>
              <w:t xml:space="preserve">8(81430) 3-45-34; </w:t>
            </w:r>
            <w:r w:rsidRPr="008C560D">
              <w:t>4-55-91</w:t>
            </w:r>
          </w:p>
          <w:p w:rsidR="006F4B5F" w:rsidRPr="008C560D" w:rsidRDefault="006F4B5F" w:rsidP="00555E28">
            <w:pPr>
              <w:jc w:val="both"/>
              <w:rPr>
                <w:sz w:val="12"/>
                <w:szCs w:val="12"/>
              </w:rPr>
            </w:pPr>
          </w:p>
          <w:p w:rsidR="006F4B5F" w:rsidRPr="008C560D" w:rsidRDefault="006F4B5F" w:rsidP="00555E28">
            <w:pPr>
              <w:jc w:val="both"/>
            </w:pPr>
            <w:proofErr w:type="spellStart"/>
            <w:r w:rsidRPr="008C560D">
              <w:rPr>
                <w:lang w:val="en-US"/>
              </w:rPr>
              <w:t>elena</w:t>
            </w:r>
            <w:proofErr w:type="spellEnd"/>
            <w:r w:rsidRPr="008C560D">
              <w:t>.</w:t>
            </w:r>
            <w:proofErr w:type="spellStart"/>
            <w:r w:rsidRPr="008C560D">
              <w:rPr>
                <w:lang w:val="en-US"/>
              </w:rPr>
              <w:t>semenko</w:t>
            </w:r>
            <w:proofErr w:type="spellEnd"/>
            <w:r w:rsidRPr="008C560D">
              <w:t>.26@</w:t>
            </w:r>
            <w:r w:rsidRPr="008C560D">
              <w:rPr>
                <w:lang w:val="en-US"/>
              </w:rPr>
              <w:t>mail</w:t>
            </w:r>
            <w:r w:rsidRPr="008C560D">
              <w:t>.</w:t>
            </w:r>
            <w:proofErr w:type="spellStart"/>
            <w:r w:rsidRPr="008C560D">
              <w:rPr>
                <w:lang w:val="en-US"/>
              </w:rPr>
              <w:t>ru</w:t>
            </w:r>
            <w:proofErr w:type="spellEnd"/>
          </w:p>
          <w:p w:rsidR="009C3A7A" w:rsidRPr="008C560D" w:rsidRDefault="009C3A7A" w:rsidP="00555E28">
            <w:pPr>
              <w:jc w:val="both"/>
            </w:pPr>
            <w:r w:rsidRPr="009C3A7A">
              <w:t>http://puykkola.lbihost.ru/</w:t>
            </w:r>
          </w:p>
        </w:tc>
        <w:tc>
          <w:tcPr>
            <w:tcW w:w="1701" w:type="dxa"/>
          </w:tcPr>
          <w:p w:rsidR="006F4B5F" w:rsidRPr="008C560D" w:rsidRDefault="006F4B5F" w:rsidP="00946930">
            <w:r w:rsidRPr="008C560D">
              <w:t xml:space="preserve">пн.-пт.: </w:t>
            </w:r>
          </w:p>
          <w:p w:rsidR="006F4B5F" w:rsidRPr="008C560D" w:rsidRDefault="006F4B5F" w:rsidP="00946930">
            <w:r w:rsidRPr="008C560D">
              <w:t xml:space="preserve">7.30-17.30; </w:t>
            </w:r>
          </w:p>
          <w:p w:rsidR="006F4B5F" w:rsidRPr="008C560D" w:rsidRDefault="006F4B5F" w:rsidP="00946930">
            <w:r w:rsidRPr="008C560D">
              <w:t xml:space="preserve">сб., вс.- выходные дни. </w:t>
            </w:r>
          </w:p>
        </w:tc>
      </w:tr>
      <w:tr w:rsidR="006F4B5F" w:rsidRPr="008C560D" w:rsidTr="006F4B5F">
        <w:trPr>
          <w:trHeight w:val="144"/>
        </w:trPr>
        <w:tc>
          <w:tcPr>
            <w:tcW w:w="3828" w:type="dxa"/>
          </w:tcPr>
          <w:p w:rsidR="006F4B5F" w:rsidRPr="008C560D" w:rsidRDefault="006F4B5F" w:rsidP="00465884">
            <w:pPr>
              <w:numPr>
                <w:ilvl w:val="0"/>
                <w:numId w:val="47"/>
              </w:numPr>
              <w:ind w:left="34" w:firstLine="284"/>
              <w:jc w:val="both"/>
              <w:rPr>
                <w:szCs w:val="24"/>
              </w:rPr>
            </w:pPr>
            <w:r w:rsidRPr="008C560D">
              <w:rPr>
                <w:szCs w:val="24"/>
              </w:rPr>
              <w:t xml:space="preserve">Муниципальное казенное общеобразовательное учреждение Сортавальского муниципального </w:t>
            </w:r>
            <w:r w:rsidR="005D707F">
              <w:rPr>
                <w:szCs w:val="24"/>
              </w:rPr>
              <w:t>округа</w:t>
            </w:r>
            <w:r w:rsidRPr="008C560D">
              <w:rPr>
                <w:szCs w:val="24"/>
              </w:rPr>
              <w:t xml:space="preserve"> Республики Карелия </w:t>
            </w:r>
            <w:proofErr w:type="spellStart"/>
            <w:r w:rsidRPr="008C560D">
              <w:rPr>
                <w:szCs w:val="24"/>
              </w:rPr>
              <w:t>Туокслахтинская</w:t>
            </w:r>
            <w:proofErr w:type="spellEnd"/>
            <w:r w:rsidRPr="008C560D">
              <w:rPr>
                <w:szCs w:val="24"/>
              </w:rPr>
              <w:t xml:space="preserve"> основная общеобразовательная школа</w:t>
            </w:r>
          </w:p>
        </w:tc>
        <w:tc>
          <w:tcPr>
            <w:tcW w:w="4536" w:type="dxa"/>
          </w:tcPr>
          <w:p w:rsidR="006F4B5F" w:rsidRPr="008C560D" w:rsidRDefault="006F4B5F" w:rsidP="00555E28">
            <w:pPr>
              <w:shd w:val="clear" w:color="auto" w:fill="FFFFFF"/>
              <w:jc w:val="both"/>
              <w:rPr>
                <w:kern w:val="16"/>
              </w:rPr>
            </w:pPr>
            <w:r w:rsidRPr="008C560D">
              <w:rPr>
                <w:kern w:val="16"/>
              </w:rPr>
              <w:t xml:space="preserve">186755, Республика Карелия, </w:t>
            </w:r>
          </w:p>
          <w:p w:rsidR="006F4B5F" w:rsidRPr="008C560D" w:rsidRDefault="006F4B5F" w:rsidP="00555E28">
            <w:pPr>
              <w:shd w:val="clear" w:color="auto" w:fill="FFFFFF"/>
              <w:jc w:val="both"/>
              <w:rPr>
                <w:kern w:val="16"/>
              </w:rPr>
            </w:pPr>
            <w:r w:rsidRPr="008C560D">
              <w:rPr>
                <w:kern w:val="16"/>
              </w:rPr>
              <w:t xml:space="preserve">г. Сортавала, </w:t>
            </w:r>
          </w:p>
          <w:p w:rsidR="006F4B5F" w:rsidRPr="008C560D" w:rsidRDefault="006F4B5F" w:rsidP="00555E28">
            <w:pPr>
              <w:shd w:val="clear" w:color="auto" w:fill="FFFFFF"/>
              <w:jc w:val="both"/>
              <w:rPr>
                <w:kern w:val="16"/>
              </w:rPr>
            </w:pPr>
            <w:r w:rsidRPr="008C560D">
              <w:rPr>
                <w:kern w:val="16"/>
              </w:rPr>
              <w:t>пос. Заозёрный, ул. Новая</w:t>
            </w:r>
          </w:p>
          <w:p w:rsidR="006F4B5F" w:rsidRPr="008C560D" w:rsidRDefault="006F4B5F" w:rsidP="00555E28">
            <w:pPr>
              <w:shd w:val="clear" w:color="auto" w:fill="FFFFFF"/>
              <w:jc w:val="both"/>
              <w:rPr>
                <w:kern w:val="16"/>
              </w:rPr>
            </w:pPr>
            <w:r w:rsidRPr="008C560D">
              <w:rPr>
                <w:spacing w:val="-4"/>
              </w:rPr>
              <w:t>8(81430) 3-77-48</w:t>
            </w:r>
          </w:p>
          <w:p w:rsidR="006F4B5F" w:rsidRPr="008C560D" w:rsidRDefault="006F4B5F" w:rsidP="00555E28">
            <w:pPr>
              <w:jc w:val="both"/>
            </w:pPr>
            <w:r w:rsidRPr="008C560D">
              <w:t>tuoks@yandex.ru,</w:t>
            </w:r>
          </w:p>
          <w:p w:rsidR="009C3A7A" w:rsidRPr="008C560D" w:rsidRDefault="009C3A7A" w:rsidP="00555E28">
            <w:pPr>
              <w:jc w:val="both"/>
            </w:pPr>
            <w:r w:rsidRPr="009C3A7A">
              <w:rPr>
                <w:shd w:val="clear" w:color="auto" w:fill="FFFFFF"/>
              </w:rPr>
              <w:t>https://tuoks.nubex.ru/</w:t>
            </w:r>
          </w:p>
        </w:tc>
        <w:tc>
          <w:tcPr>
            <w:tcW w:w="1701" w:type="dxa"/>
          </w:tcPr>
          <w:p w:rsidR="006F4B5F" w:rsidRPr="008C560D" w:rsidRDefault="006F4B5F" w:rsidP="00946930">
            <w:r w:rsidRPr="008C560D">
              <w:t xml:space="preserve">пн.-пт.: </w:t>
            </w:r>
          </w:p>
          <w:p w:rsidR="006F4B5F" w:rsidRPr="008C560D" w:rsidRDefault="006F4B5F" w:rsidP="00946930">
            <w:r w:rsidRPr="008C560D">
              <w:t xml:space="preserve">7.30-17.30; </w:t>
            </w:r>
          </w:p>
          <w:p w:rsidR="006F4B5F" w:rsidRPr="008C560D" w:rsidRDefault="006F4B5F" w:rsidP="00946930">
            <w:r w:rsidRPr="008C560D">
              <w:t>сб., вс.- выходные дни.</w:t>
            </w:r>
          </w:p>
        </w:tc>
      </w:tr>
      <w:tr w:rsidR="0093380A" w:rsidRPr="008C560D" w:rsidTr="00D76480">
        <w:trPr>
          <w:trHeight w:val="402"/>
        </w:trPr>
        <w:tc>
          <w:tcPr>
            <w:tcW w:w="3828" w:type="dxa"/>
          </w:tcPr>
          <w:p w:rsidR="0093380A" w:rsidRPr="008C560D" w:rsidRDefault="0093380A" w:rsidP="005D707F">
            <w:pPr>
              <w:numPr>
                <w:ilvl w:val="0"/>
                <w:numId w:val="47"/>
              </w:numPr>
              <w:tabs>
                <w:tab w:val="left" w:pos="326"/>
              </w:tabs>
              <w:ind w:left="34" w:firstLine="284"/>
              <w:jc w:val="both"/>
            </w:pPr>
            <w:r w:rsidRPr="008C560D">
              <w:rPr>
                <w:szCs w:val="24"/>
              </w:rPr>
              <w:t xml:space="preserve">Муниципальное казенное дошкольное образовательное учреждение Сортавальского муниципального </w:t>
            </w:r>
            <w:r w:rsidR="005D707F">
              <w:rPr>
                <w:szCs w:val="24"/>
              </w:rPr>
              <w:t>округа</w:t>
            </w:r>
            <w:r w:rsidRPr="008C560D">
              <w:rPr>
                <w:szCs w:val="24"/>
              </w:rPr>
              <w:t xml:space="preserve"> Республики Карелия Детский сад № 23 «Ладушки»</w:t>
            </w:r>
            <w:r w:rsidR="00D76480" w:rsidRPr="008C560D">
              <w:rPr>
                <w:szCs w:val="24"/>
              </w:rPr>
              <w:t xml:space="preserve"> (№ корпуса, наименование здания)</w:t>
            </w:r>
            <w:r w:rsidRPr="008C560D">
              <w:rPr>
                <w:szCs w:val="24"/>
              </w:rPr>
              <w:t>:</w:t>
            </w:r>
          </w:p>
        </w:tc>
        <w:tc>
          <w:tcPr>
            <w:tcW w:w="4536" w:type="dxa"/>
          </w:tcPr>
          <w:p w:rsidR="0093380A" w:rsidRPr="008C560D" w:rsidRDefault="0093380A" w:rsidP="00555E28">
            <w:pPr>
              <w:jc w:val="both"/>
            </w:pPr>
            <w:r w:rsidRPr="008C560D">
              <w:rPr>
                <w:spacing w:val="-7"/>
              </w:rPr>
              <w:t xml:space="preserve">Республика Карелия, </w:t>
            </w:r>
            <w:r w:rsidRPr="008C560D">
              <w:t xml:space="preserve">г. Сортавала, </w:t>
            </w:r>
          </w:p>
          <w:p w:rsidR="0093380A" w:rsidRPr="008C560D" w:rsidRDefault="0093380A" w:rsidP="00555E28">
            <w:pPr>
              <w:jc w:val="both"/>
            </w:pPr>
            <w:r w:rsidRPr="008C560D">
              <w:t>ул. Карельская, д.32</w:t>
            </w:r>
          </w:p>
          <w:p w:rsidR="0093380A" w:rsidRPr="008C560D" w:rsidRDefault="0093380A" w:rsidP="00555E28">
            <w:pPr>
              <w:jc w:val="both"/>
            </w:pPr>
            <w:r w:rsidRPr="008C560D">
              <w:rPr>
                <w:spacing w:val="-4"/>
              </w:rPr>
              <w:t xml:space="preserve">8(81430) </w:t>
            </w:r>
            <w:r w:rsidRPr="008C560D">
              <w:t>4-63-38, 4-63-39, 4-63-41, 4-72-60</w:t>
            </w:r>
          </w:p>
          <w:p w:rsidR="0093380A" w:rsidRPr="008C560D" w:rsidRDefault="0093380A" w:rsidP="00555E28">
            <w:pPr>
              <w:jc w:val="both"/>
            </w:pPr>
            <w:r w:rsidRPr="008C560D">
              <w:t>kompleks2300@mail.ru</w:t>
            </w:r>
          </w:p>
          <w:p w:rsidR="0093380A" w:rsidRPr="008C560D" w:rsidRDefault="0093380A" w:rsidP="00555E28">
            <w:pPr>
              <w:jc w:val="both"/>
            </w:pPr>
            <w:r w:rsidRPr="008C560D">
              <w:rPr>
                <w:shd w:val="clear" w:color="auto" w:fill="FFFFFF"/>
              </w:rPr>
              <w:t>https://ds23.nubex.ru</w:t>
            </w:r>
          </w:p>
        </w:tc>
        <w:tc>
          <w:tcPr>
            <w:tcW w:w="1701" w:type="dxa"/>
          </w:tcPr>
          <w:p w:rsidR="0093380A" w:rsidRPr="008C560D" w:rsidRDefault="0093380A" w:rsidP="00946930">
            <w:pPr>
              <w:rPr>
                <w:sz w:val="22"/>
                <w:szCs w:val="22"/>
              </w:rPr>
            </w:pPr>
            <w:r w:rsidRPr="008C560D">
              <w:rPr>
                <w:sz w:val="22"/>
                <w:szCs w:val="22"/>
              </w:rPr>
              <w:t xml:space="preserve">Пн.- чт.: </w:t>
            </w:r>
          </w:p>
          <w:p w:rsidR="0093380A" w:rsidRPr="008C560D" w:rsidRDefault="0093380A" w:rsidP="00946930">
            <w:pPr>
              <w:rPr>
                <w:sz w:val="22"/>
                <w:szCs w:val="22"/>
              </w:rPr>
            </w:pPr>
            <w:r w:rsidRPr="008C560D">
              <w:rPr>
                <w:sz w:val="22"/>
                <w:szCs w:val="22"/>
              </w:rPr>
              <w:t xml:space="preserve">8.30 – 17.00, </w:t>
            </w:r>
          </w:p>
          <w:p w:rsidR="0093380A" w:rsidRPr="008C560D" w:rsidRDefault="0093380A" w:rsidP="00946930">
            <w:pPr>
              <w:rPr>
                <w:sz w:val="22"/>
                <w:szCs w:val="22"/>
              </w:rPr>
            </w:pPr>
            <w:r w:rsidRPr="008C560D">
              <w:rPr>
                <w:sz w:val="22"/>
                <w:szCs w:val="22"/>
              </w:rPr>
              <w:t xml:space="preserve">пт.: 8.30-15.30; </w:t>
            </w:r>
          </w:p>
          <w:p w:rsidR="0093380A" w:rsidRPr="008C560D" w:rsidRDefault="0093380A" w:rsidP="00946930">
            <w:pPr>
              <w:rPr>
                <w:sz w:val="22"/>
                <w:szCs w:val="22"/>
              </w:rPr>
            </w:pPr>
            <w:r w:rsidRPr="008C560D">
              <w:rPr>
                <w:sz w:val="22"/>
                <w:szCs w:val="22"/>
              </w:rPr>
              <w:t>13.00 -14.00- обед;</w:t>
            </w:r>
          </w:p>
          <w:p w:rsidR="0093380A" w:rsidRPr="008C560D" w:rsidRDefault="0093380A" w:rsidP="00946930">
            <w:pPr>
              <w:rPr>
                <w:sz w:val="23"/>
                <w:szCs w:val="23"/>
              </w:rPr>
            </w:pPr>
            <w:r w:rsidRPr="008C560D">
              <w:rPr>
                <w:sz w:val="22"/>
                <w:szCs w:val="22"/>
              </w:rPr>
              <w:t>сб., вс.- выходные дни.</w:t>
            </w:r>
          </w:p>
        </w:tc>
      </w:tr>
      <w:tr w:rsidR="0093380A" w:rsidRPr="008C560D" w:rsidTr="00D76480">
        <w:trPr>
          <w:trHeight w:val="402"/>
        </w:trPr>
        <w:tc>
          <w:tcPr>
            <w:tcW w:w="3828" w:type="dxa"/>
          </w:tcPr>
          <w:p w:rsidR="0093380A" w:rsidRPr="008C560D" w:rsidRDefault="0093380A" w:rsidP="00946930">
            <w:pPr>
              <w:ind w:left="34"/>
              <w:rPr>
                <w:b/>
                <w:sz w:val="26"/>
                <w:szCs w:val="26"/>
              </w:rPr>
            </w:pPr>
            <w:r w:rsidRPr="008C560D">
              <w:rPr>
                <w:b/>
                <w:sz w:val="26"/>
                <w:szCs w:val="26"/>
              </w:rPr>
              <w:lastRenderedPageBreak/>
              <w:t>Корпус № 1</w:t>
            </w:r>
          </w:p>
          <w:p w:rsidR="0093380A" w:rsidRPr="008C560D" w:rsidRDefault="00D76480" w:rsidP="00946930">
            <w:pPr>
              <w:ind w:left="34"/>
              <w:rPr>
                <w:szCs w:val="24"/>
              </w:rPr>
            </w:pPr>
            <w:r w:rsidRPr="008C560D">
              <w:rPr>
                <w:sz w:val="26"/>
                <w:szCs w:val="26"/>
              </w:rPr>
              <w:t xml:space="preserve">                             </w:t>
            </w:r>
            <w:r w:rsidR="0093380A" w:rsidRPr="008C560D">
              <w:rPr>
                <w:sz w:val="26"/>
                <w:szCs w:val="26"/>
              </w:rPr>
              <w:t>«Родничок»</w:t>
            </w:r>
          </w:p>
        </w:tc>
        <w:tc>
          <w:tcPr>
            <w:tcW w:w="4536" w:type="dxa"/>
          </w:tcPr>
          <w:p w:rsidR="0093380A" w:rsidRPr="008C560D" w:rsidRDefault="0093380A" w:rsidP="00555E28">
            <w:pPr>
              <w:jc w:val="both"/>
            </w:pPr>
            <w:r w:rsidRPr="008C560D">
              <w:rPr>
                <w:spacing w:val="-7"/>
              </w:rPr>
              <w:t xml:space="preserve">Республика Карелия, </w:t>
            </w:r>
            <w:r w:rsidRPr="008C560D">
              <w:t xml:space="preserve">г. Сортавала, </w:t>
            </w:r>
          </w:p>
          <w:p w:rsidR="0093380A" w:rsidRPr="008C560D" w:rsidRDefault="0093380A" w:rsidP="00555E28">
            <w:pPr>
              <w:jc w:val="both"/>
            </w:pPr>
            <w:r w:rsidRPr="008C560D">
              <w:t>ул. Дружбы Народов, д.</w:t>
            </w:r>
            <w:r w:rsidR="00983969">
              <w:t xml:space="preserve"> </w:t>
            </w:r>
            <w:r w:rsidRPr="008C560D">
              <w:t>23</w:t>
            </w:r>
          </w:p>
          <w:p w:rsidR="0093380A" w:rsidRPr="008C560D" w:rsidRDefault="0093380A" w:rsidP="00555E28">
            <w:pPr>
              <w:jc w:val="both"/>
              <w:rPr>
                <w:spacing w:val="-7"/>
              </w:rPr>
            </w:pPr>
            <w:r w:rsidRPr="008C560D">
              <w:rPr>
                <w:spacing w:val="-4"/>
              </w:rPr>
              <w:t xml:space="preserve">8(81430) </w:t>
            </w:r>
            <w:r w:rsidRPr="008C560D">
              <w:t>4-83-87</w:t>
            </w:r>
          </w:p>
        </w:tc>
        <w:tc>
          <w:tcPr>
            <w:tcW w:w="1701" w:type="dxa"/>
            <w:vMerge w:val="restart"/>
          </w:tcPr>
          <w:p w:rsidR="0093380A" w:rsidRPr="008C560D" w:rsidRDefault="0093380A" w:rsidP="00946930">
            <w:pPr>
              <w:rPr>
                <w:sz w:val="23"/>
                <w:szCs w:val="23"/>
              </w:rPr>
            </w:pPr>
            <w:r w:rsidRPr="008C560D">
              <w:rPr>
                <w:sz w:val="23"/>
                <w:szCs w:val="23"/>
              </w:rPr>
              <w:t xml:space="preserve">пн.-пт.: </w:t>
            </w:r>
          </w:p>
          <w:p w:rsidR="0093380A" w:rsidRPr="008C560D" w:rsidRDefault="0093380A" w:rsidP="00946930">
            <w:pPr>
              <w:rPr>
                <w:sz w:val="23"/>
                <w:szCs w:val="23"/>
              </w:rPr>
            </w:pPr>
            <w:r w:rsidRPr="008C560D">
              <w:rPr>
                <w:sz w:val="23"/>
                <w:szCs w:val="23"/>
              </w:rPr>
              <w:t xml:space="preserve">7.30-17.30; </w:t>
            </w:r>
          </w:p>
          <w:p w:rsidR="0093380A" w:rsidRPr="008C560D" w:rsidRDefault="0093380A" w:rsidP="00946930">
            <w:pPr>
              <w:rPr>
                <w:sz w:val="23"/>
                <w:szCs w:val="23"/>
              </w:rPr>
            </w:pPr>
            <w:r w:rsidRPr="008C560D">
              <w:rPr>
                <w:sz w:val="23"/>
                <w:szCs w:val="23"/>
              </w:rPr>
              <w:t>сб., вс.- выходные дни.</w:t>
            </w:r>
          </w:p>
        </w:tc>
      </w:tr>
      <w:tr w:rsidR="0093380A" w:rsidRPr="008C560D" w:rsidTr="00D76480">
        <w:trPr>
          <w:trHeight w:val="402"/>
        </w:trPr>
        <w:tc>
          <w:tcPr>
            <w:tcW w:w="3828" w:type="dxa"/>
          </w:tcPr>
          <w:p w:rsidR="0093380A" w:rsidRPr="008C560D" w:rsidRDefault="0093380A" w:rsidP="00946930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560D">
              <w:rPr>
                <w:rFonts w:ascii="Times New Roman" w:hAnsi="Times New Roman" w:cs="Times New Roman"/>
                <w:b/>
                <w:sz w:val="26"/>
                <w:szCs w:val="26"/>
              </w:rPr>
              <w:t>Корпус № 2</w:t>
            </w:r>
          </w:p>
          <w:p w:rsidR="0093380A" w:rsidRPr="008C560D" w:rsidRDefault="00D76480" w:rsidP="00946930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8C560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</w:t>
            </w:r>
            <w:r w:rsidR="0093380A" w:rsidRPr="008C560D">
              <w:rPr>
                <w:rFonts w:ascii="Times New Roman" w:hAnsi="Times New Roman" w:cs="Times New Roman"/>
                <w:sz w:val="26"/>
                <w:szCs w:val="26"/>
              </w:rPr>
              <w:t>«Ромашка»</w:t>
            </w:r>
          </w:p>
        </w:tc>
        <w:tc>
          <w:tcPr>
            <w:tcW w:w="4536" w:type="dxa"/>
          </w:tcPr>
          <w:p w:rsidR="0093380A" w:rsidRPr="008C560D" w:rsidRDefault="0093380A" w:rsidP="00555E28">
            <w:pPr>
              <w:jc w:val="both"/>
            </w:pPr>
            <w:r w:rsidRPr="008C560D">
              <w:rPr>
                <w:spacing w:val="-7"/>
              </w:rPr>
              <w:t xml:space="preserve">Республика Карелия, </w:t>
            </w:r>
            <w:r w:rsidRPr="008C560D">
              <w:t>г. Сортавала,</w:t>
            </w:r>
          </w:p>
          <w:p w:rsidR="0093380A" w:rsidRPr="008C560D" w:rsidRDefault="0093380A" w:rsidP="00555E28">
            <w:pPr>
              <w:jc w:val="both"/>
            </w:pPr>
            <w:r w:rsidRPr="008C560D">
              <w:t xml:space="preserve"> ул. Победы, д.</w:t>
            </w:r>
            <w:r w:rsidR="00983969">
              <w:t xml:space="preserve"> </w:t>
            </w:r>
            <w:r w:rsidRPr="008C560D">
              <w:t>12</w:t>
            </w:r>
          </w:p>
          <w:p w:rsidR="0093380A" w:rsidRPr="008C560D" w:rsidRDefault="0093380A" w:rsidP="00555E28">
            <w:pPr>
              <w:jc w:val="both"/>
            </w:pPr>
            <w:r w:rsidRPr="008C560D">
              <w:rPr>
                <w:spacing w:val="-4"/>
              </w:rPr>
              <w:t xml:space="preserve">8(81430) </w:t>
            </w:r>
            <w:r w:rsidRPr="008C560D">
              <w:t>4-62-41</w:t>
            </w:r>
          </w:p>
        </w:tc>
        <w:tc>
          <w:tcPr>
            <w:tcW w:w="1701" w:type="dxa"/>
            <w:vMerge/>
          </w:tcPr>
          <w:p w:rsidR="0093380A" w:rsidRPr="008C560D" w:rsidRDefault="0093380A" w:rsidP="00946930"/>
        </w:tc>
      </w:tr>
      <w:tr w:rsidR="0093380A" w:rsidRPr="008C560D" w:rsidTr="00D76480">
        <w:trPr>
          <w:trHeight w:val="402"/>
        </w:trPr>
        <w:tc>
          <w:tcPr>
            <w:tcW w:w="3828" w:type="dxa"/>
            <w:tcBorders>
              <w:bottom w:val="dotDash" w:sz="4" w:space="0" w:color="auto"/>
            </w:tcBorders>
          </w:tcPr>
          <w:p w:rsidR="0093380A" w:rsidRPr="008C560D" w:rsidRDefault="0093380A" w:rsidP="00946930">
            <w:pPr>
              <w:ind w:left="34"/>
              <w:rPr>
                <w:b/>
                <w:sz w:val="26"/>
                <w:szCs w:val="26"/>
              </w:rPr>
            </w:pPr>
            <w:r w:rsidRPr="008C560D">
              <w:rPr>
                <w:b/>
                <w:sz w:val="26"/>
                <w:szCs w:val="26"/>
              </w:rPr>
              <w:t>Корпус № 3:</w:t>
            </w:r>
          </w:p>
          <w:p w:rsidR="0093380A" w:rsidRPr="008C560D" w:rsidRDefault="00D76480" w:rsidP="00946930">
            <w:pPr>
              <w:ind w:left="34"/>
              <w:rPr>
                <w:sz w:val="26"/>
                <w:szCs w:val="26"/>
              </w:rPr>
            </w:pPr>
            <w:r w:rsidRPr="008C560D">
              <w:rPr>
                <w:sz w:val="26"/>
                <w:szCs w:val="26"/>
              </w:rPr>
              <w:t xml:space="preserve">                             </w:t>
            </w:r>
            <w:r w:rsidR="0093380A" w:rsidRPr="008C560D">
              <w:rPr>
                <w:sz w:val="26"/>
                <w:szCs w:val="26"/>
              </w:rPr>
              <w:t>«Малышок»</w:t>
            </w:r>
          </w:p>
        </w:tc>
        <w:tc>
          <w:tcPr>
            <w:tcW w:w="4536" w:type="dxa"/>
            <w:tcBorders>
              <w:bottom w:val="dotDash" w:sz="4" w:space="0" w:color="auto"/>
            </w:tcBorders>
          </w:tcPr>
          <w:p w:rsidR="0093380A" w:rsidRPr="008C560D" w:rsidRDefault="0093380A" w:rsidP="00555E28">
            <w:pPr>
              <w:jc w:val="both"/>
            </w:pPr>
            <w:r w:rsidRPr="008C560D">
              <w:rPr>
                <w:spacing w:val="-7"/>
              </w:rPr>
              <w:t xml:space="preserve">Республика Карелия, </w:t>
            </w:r>
            <w:r w:rsidRPr="008C560D">
              <w:t xml:space="preserve">г. Сортавала, </w:t>
            </w:r>
          </w:p>
          <w:p w:rsidR="0093380A" w:rsidRPr="008C560D" w:rsidRDefault="0093380A" w:rsidP="00555E28">
            <w:pPr>
              <w:jc w:val="both"/>
            </w:pPr>
            <w:r w:rsidRPr="008C560D">
              <w:t>ул. Карельская, д. 32</w:t>
            </w:r>
          </w:p>
          <w:p w:rsidR="0093380A" w:rsidRPr="008C560D" w:rsidRDefault="0093380A" w:rsidP="00555E28">
            <w:pPr>
              <w:jc w:val="both"/>
              <w:rPr>
                <w:spacing w:val="-7"/>
              </w:rPr>
            </w:pPr>
            <w:r w:rsidRPr="008C560D">
              <w:rPr>
                <w:spacing w:val="-4"/>
              </w:rPr>
              <w:t xml:space="preserve">8(81430) </w:t>
            </w:r>
            <w:r w:rsidRPr="008C560D">
              <w:t>4-72-60</w:t>
            </w:r>
          </w:p>
        </w:tc>
        <w:tc>
          <w:tcPr>
            <w:tcW w:w="1701" w:type="dxa"/>
            <w:vMerge/>
          </w:tcPr>
          <w:p w:rsidR="0093380A" w:rsidRPr="008C560D" w:rsidRDefault="0093380A" w:rsidP="00946930"/>
        </w:tc>
      </w:tr>
      <w:tr w:rsidR="0093380A" w:rsidRPr="008C560D" w:rsidTr="00D76480">
        <w:trPr>
          <w:trHeight w:val="670"/>
        </w:trPr>
        <w:tc>
          <w:tcPr>
            <w:tcW w:w="3828" w:type="dxa"/>
            <w:tcBorders>
              <w:top w:val="dotDash" w:sz="4" w:space="0" w:color="auto"/>
              <w:left w:val="single" w:sz="4" w:space="0" w:color="auto"/>
              <w:bottom w:val="dotDash" w:sz="4" w:space="0" w:color="auto"/>
              <w:right w:val="single" w:sz="4" w:space="0" w:color="auto"/>
            </w:tcBorders>
          </w:tcPr>
          <w:p w:rsidR="0093380A" w:rsidRPr="008C560D" w:rsidRDefault="00D76480" w:rsidP="00D76480">
            <w:pPr>
              <w:pStyle w:val="a7"/>
              <w:spacing w:after="0"/>
              <w:ind w:left="1877"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8C560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</w:t>
            </w:r>
            <w:r w:rsidR="0093380A" w:rsidRPr="008C560D">
              <w:rPr>
                <w:rFonts w:ascii="Times New Roman" w:hAnsi="Times New Roman" w:cs="Times New Roman"/>
                <w:sz w:val="26"/>
                <w:szCs w:val="26"/>
              </w:rPr>
              <w:t>«Ладушки»</w:t>
            </w:r>
          </w:p>
        </w:tc>
        <w:tc>
          <w:tcPr>
            <w:tcW w:w="4536" w:type="dxa"/>
            <w:tcBorders>
              <w:top w:val="dotDash" w:sz="4" w:space="0" w:color="auto"/>
              <w:left w:val="single" w:sz="4" w:space="0" w:color="auto"/>
              <w:bottom w:val="dotDash" w:sz="4" w:space="0" w:color="auto"/>
            </w:tcBorders>
          </w:tcPr>
          <w:p w:rsidR="0093380A" w:rsidRPr="008C560D" w:rsidRDefault="0093380A" w:rsidP="00555E28">
            <w:pPr>
              <w:jc w:val="both"/>
            </w:pPr>
            <w:r w:rsidRPr="008C560D">
              <w:rPr>
                <w:spacing w:val="-7"/>
              </w:rPr>
              <w:t xml:space="preserve">Республика Карелия, </w:t>
            </w:r>
            <w:r w:rsidRPr="008C560D">
              <w:t xml:space="preserve">г. Сортавала, </w:t>
            </w:r>
          </w:p>
          <w:p w:rsidR="0093380A" w:rsidRPr="008C560D" w:rsidRDefault="0093380A" w:rsidP="00555E28">
            <w:pPr>
              <w:jc w:val="both"/>
            </w:pPr>
            <w:r w:rsidRPr="008C560D">
              <w:t xml:space="preserve">ул. </w:t>
            </w:r>
            <w:proofErr w:type="spellStart"/>
            <w:r w:rsidRPr="008C560D">
              <w:t>Антикайнена</w:t>
            </w:r>
            <w:proofErr w:type="spellEnd"/>
            <w:r w:rsidRPr="008C560D">
              <w:t>, д.</w:t>
            </w:r>
            <w:r w:rsidR="00983969">
              <w:t xml:space="preserve"> </w:t>
            </w:r>
            <w:r w:rsidRPr="008C560D">
              <w:t>21</w:t>
            </w:r>
          </w:p>
          <w:p w:rsidR="0093380A" w:rsidRPr="008C560D" w:rsidRDefault="0093380A" w:rsidP="00555E28">
            <w:pPr>
              <w:jc w:val="both"/>
            </w:pPr>
            <w:r w:rsidRPr="008C560D">
              <w:rPr>
                <w:spacing w:val="-4"/>
              </w:rPr>
              <w:t xml:space="preserve">8(81430) </w:t>
            </w:r>
            <w:r w:rsidRPr="008C560D">
              <w:t>4-52-36</w:t>
            </w:r>
          </w:p>
        </w:tc>
        <w:tc>
          <w:tcPr>
            <w:tcW w:w="1701" w:type="dxa"/>
            <w:vMerge/>
          </w:tcPr>
          <w:p w:rsidR="0093380A" w:rsidRPr="008C560D" w:rsidRDefault="0093380A" w:rsidP="00946930"/>
        </w:tc>
      </w:tr>
      <w:tr w:rsidR="0093380A" w:rsidRPr="008C560D" w:rsidTr="00D76480">
        <w:trPr>
          <w:trHeight w:val="144"/>
        </w:trPr>
        <w:tc>
          <w:tcPr>
            <w:tcW w:w="3828" w:type="dxa"/>
            <w:tcBorders>
              <w:top w:val="dotDash" w:sz="4" w:space="0" w:color="auto"/>
            </w:tcBorders>
          </w:tcPr>
          <w:p w:rsidR="00D76480" w:rsidRPr="008C560D" w:rsidRDefault="00D76480" w:rsidP="00946930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380A" w:rsidRPr="008C560D" w:rsidRDefault="00D76480" w:rsidP="00946930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8C560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</w:t>
            </w:r>
            <w:r w:rsidR="0093380A" w:rsidRPr="008C560D">
              <w:rPr>
                <w:rFonts w:ascii="Times New Roman" w:hAnsi="Times New Roman" w:cs="Times New Roman"/>
                <w:sz w:val="26"/>
                <w:szCs w:val="26"/>
              </w:rPr>
              <w:t>«Золотой ключик»</w:t>
            </w:r>
          </w:p>
        </w:tc>
        <w:tc>
          <w:tcPr>
            <w:tcW w:w="4536" w:type="dxa"/>
            <w:tcBorders>
              <w:top w:val="dotDash" w:sz="4" w:space="0" w:color="auto"/>
            </w:tcBorders>
          </w:tcPr>
          <w:p w:rsidR="0093380A" w:rsidRPr="008C560D" w:rsidRDefault="0093380A" w:rsidP="00555E28">
            <w:pPr>
              <w:jc w:val="both"/>
            </w:pPr>
            <w:r w:rsidRPr="008C560D">
              <w:rPr>
                <w:spacing w:val="-7"/>
              </w:rPr>
              <w:t xml:space="preserve">Республика Карелия, </w:t>
            </w:r>
            <w:r w:rsidRPr="008C560D">
              <w:t xml:space="preserve">г. Сортавала, </w:t>
            </w:r>
          </w:p>
          <w:p w:rsidR="0093380A" w:rsidRPr="008C560D" w:rsidRDefault="0093380A" w:rsidP="00555E28">
            <w:pPr>
              <w:jc w:val="both"/>
            </w:pPr>
            <w:r w:rsidRPr="008C560D">
              <w:t>ул. Матросова, д.</w:t>
            </w:r>
            <w:r w:rsidR="00983969">
              <w:t xml:space="preserve"> </w:t>
            </w:r>
            <w:r w:rsidRPr="008C560D">
              <w:t>13</w:t>
            </w:r>
          </w:p>
          <w:p w:rsidR="0093380A" w:rsidRPr="008C560D" w:rsidRDefault="0093380A" w:rsidP="00555E28">
            <w:pPr>
              <w:jc w:val="both"/>
            </w:pPr>
            <w:r w:rsidRPr="008C560D">
              <w:rPr>
                <w:spacing w:val="-4"/>
              </w:rPr>
              <w:t xml:space="preserve">8(81430) </w:t>
            </w:r>
            <w:r w:rsidRPr="008C560D">
              <w:t>4-54-41</w:t>
            </w:r>
          </w:p>
        </w:tc>
        <w:tc>
          <w:tcPr>
            <w:tcW w:w="1701" w:type="dxa"/>
            <w:vMerge/>
          </w:tcPr>
          <w:p w:rsidR="0093380A" w:rsidRPr="008C560D" w:rsidRDefault="0093380A" w:rsidP="00946930">
            <w:pPr>
              <w:rPr>
                <w:sz w:val="20"/>
              </w:rPr>
            </w:pPr>
          </w:p>
        </w:tc>
      </w:tr>
      <w:tr w:rsidR="0093380A" w:rsidRPr="008C560D" w:rsidTr="00D76480">
        <w:trPr>
          <w:trHeight w:val="750"/>
        </w:trPr>
        <w:tc>
          <w:tcPr>
            <w:tcW w:w="3828" w:type="dxa"/>
            <w:tcBorders>
              <w:bottom w:val="dotDash" w:sz="4" w:space="0" w:color="auto"/>
            </w:tcBorders>
          </w:tcPr>
          <w:p w:rsidR="0093380A" w:rsidRPr="008C560D" w:rsidRDefault="0093380A" w:rsidP="00946930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560D">
              <w:rPr>
                <w:rFonts w:ascii="Times New Roman" w:hAnsi="Times New Roman" w:cs="Times New Roman"/>
                <w:b/>
                <w:sz w:val="26"/>
                <w:szCs w:val="26"/>
              </w:rPr>
              <w:t>Корпус № 4:</w:t>
            </w:r>
          </w:p>
          <w:p w:rsidR="0093380A" w:rsidRPr="008C560D" w:rsidRDefault="00D76480" w:rsidP="00946930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8C560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</w:t>
            </w:r>
            <w:r w:rsidR="0093380A" w:rsidRPr="008C560D">
              <w:rPr>
                <w:rFonts w:ascii="Times New Roman" w:hAnsi="Times New Roman" w:cs="Times New Roman"/>
                <w:sz w:val="26"/>
                <w:szCs w:val="26"/>
              </w:rPr>
              <w:t>«Сказка»</w:t>
            </w:r>
          </w:p>
        </w:tc>
        <w:tc>
          <w:tcPr>
            <w:tcW w:w="4536" w:type="dxa"/>
            <w:tcBorders>
              <w:bottom w:val="dotDash" w:sz="4" w:space="0" w:color="auto"/>
            </w:tcBorders>
          </w:tcPr>
          <w:p w:rsidR="0093380A" w:rsidRPr="008C560D" w:rsidRDefault="0093380A" w:rsidP="00555E28">
            <w:pPr>
              <w:jc w:val="both"/>
            </w:pPr>
            <w:r w:rsidRPr="008C560D">
              <w:rPr>
                <w:spacing w:val="-7"/>
              </w:rPr>
              <w:t xml:space="preserve">Республика Карелия, </w:t>
            </w:r>
            <w:r w:rsidRPr="008C560D">
              <w:t xml:space="preserve">г. Сортавала, </w:t>
            </w:r>
          </w:p>
          <w:p w:rsidR="0093380A" w:rsidRPr="008C560D" w:rsidRDefault="0093380A" w:rsidP="00555E28">
            <w:pPr>
              <w:jc w:val="both"/>
            </w:pPr>
            <w:r w:rsidRPr="008C560D">
              <w:t>ул. Победы, д.4</w:t>
            </w:r>
          </w:p>
          <w:p w:rsidR="0093380A" w:rsidRPr="008C560D" w:rsidRDefault="0093380A" w:rsidP="00555E28">
            <w:pPr>
              <w:jc w:val="both"/>
            </w:pPr>
            <w:r w:rsidRPr="008C560D">
              <w:rPr>
                <w:spacing w:val="-4"/>
              </w:rPr>
              <w:t xml:space="preserve">8(81430) </w:t>
            </w:r>
            <w:r w:rsidRPr="008C560D">
              <w:t>4-58-81</w:t>
            </w:r>
          </w:p>
        </w:tc>
        <w:tc>
          <w:tcPr>
            <w:tcW w:w="1701" w:type="dxa"/>
            <w:vMerge/>
          </w:tcPr>
          <w:p w:rsidR="0093380A" w:rsidRPr="008C560D" w:rsidRDefault="0093380A" w:rsidP="00946930">
            <w:pPr>
              <w:rPr>
                <w:sz w:val="20"/>
              </w:rPr>
            </w:pPr>
          </w:p>
        </w:tc>
      </w:tr>
      <w:tr w:rsidR="0093380A" w:rsidRPr="008C560D" w:rsidTr="00D76480">
        <w:trPr>
          <w:trHeight w:val="144"/>
        </w:trPr>
        <w:tc>
          <w:tcPr>
            <w:tcW w:w="3828" w:type="dxa"/>
            <w:tcBorders>
              <w:top w:val="dotDash" w:sz="4" w:space="0" w:color="auto"/>
              <w:bottom w:val="single" w:sz="4" w:space="0" w:color="auto"/>
              <w:right w:val="single" w:sz="4" w:space="0" w:color="auto"/>
            </w:tcBorders>
          </w:tcPr>
          <w:p w:rsidR="00D76480" w:rsidRPr="008C560D" w:rsidRDefault="00D76480" w:rsidP="00946930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380A" w:rsidRPr="008C560D" w:rsidRDefault="00D76480" w:rsidP="00946930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8C560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93380A" w:rsidRPr="008C560D">
              <w:rPr>
                <w:rFonts w:ascii="Times New Roman" w:hAnsi="Times New Roman" w:cs="Times New Roman"/>
                <w:sz w:val="26"/>
                <w:szCs w:val="26"/>
              </w:rPr>
              <w:t>«Радуга»</w:t>
            </w:r>
          </w:p>
        </w:tc>
        <w:tc>
          <w:tcPr>
            <w:tcW w:w="4536" w:type="dxa"/>
            <w:tcBorders>
              <w:top w:val="dotDash" w:sz="4" w:space="0" w:color="auto"/>
              <w:left w:val="single" w:sz="4" w:space="0" w:color="auto"/>
              <w:bottom w:val="single" w:sz="4" w:space="0" w:color="auto"/>
            </w:tcBorders>
          </w:tcPr>
          <w:p w:rsidR="0093380A" w:rsidRPr="008C560D" w:rsidRDefault="0093380A" w:rsidP="00555E28">
            <w:pPr>
              <w:jc w:val="both"/>
            </w:pPr>
            <w:r w:rsidRPr="008C560D">
              <w:rPr>
                <w:spacing w:val="-7"/>
              </w:rPr>
              <w:t xml:space="preserve">Республика Карелия, </w:t>
            </w:r>
            <w:r w:rsidRPr="008C560D">
              <w:t xml:space="preserve">г. Сортавала, </w:t>
            </w:r>
          </w:p>
          <w:p w:rsidR="0093380A" w:rsidRPr="008C560D" w:rsidRDefault="0093380A" w:rsidP="00555E28">
            <w:pPr>
              <w:jc w:val="both"/>
            </w:pPr>
            <w:r w:rsidRPr="008C560D">
              <w:t>пер. Первомайский, д.</w:t>
            </w:r>
            <w:r w:rsidR="00983969">
              <w:t xml:space="preserve"> </w:t>
            </w:r>
            <w:r w:rsidRPr="008C560D">
              <w:t>1</w:t>
            </w:r>
          </w:p>
          <w:p w:rsidR="0093380A" w:rsidRPr="008C560D" w:rsidRDefault="0093380A" w:rsidP="00555E28">
            <w:pPr>
              <w:jc w:val="both"/>
              <w:rPr>
                <w:spacing w:val="-7"/>
              </w:rPr>
            </w:pPr>
            <w:r w:rsidRPr="008C560D">
              <w:rPr>
                <w:spacing w:val="-4"/>
              </w:rPr>
              <w:t xml:space="preserve">8(81430) </w:t>
            </w:r>
            <w:r w:rsidRPr="008C560D">
              <w:t>5-00-02</w:t>
            </w:r>
          </w:p>
        </w:tc>
        <w:tc>
          <w:tcPr>
            <w:tcW w:w="1701" w:type="dxa"/>
            <w:vMerge/>
          </w:tcPr>
          <w:p w:rsidR="0093380A" w:rsidRPr="008C560D" w:rsidRDefault="0093380A" w:rsidP="00946930">
            <w:pPr>
              <w:rPr>
                <w:sz w:val="20"/>
              </w:rPr>
            </w:pPr>
          </w:p>
        </w:tc>
      </w:tr>
      <w:tr w:rsidR="0093380A" w:rsidRPr="008C560D" w:rsidTr="00D76480">
        <w:trPr>
          <w:trHeight w:val="144"/>
        </w:trPr>
        <w:tc>
          <w:tcPr>
            <w:tcW w:w="3828" w:type="dxa"/>
            <w:tcBorders>
              <w:top w:val="dotDash" w:sz="4" w:space="0" w:color="auto"/>
            </w:tcBorders>
          </w:tcPr>
          <w:p w:rsidR="00983969" w:rsidRPr="008C560D" w:rsidRDefault="00983969" w:rsidP="00983969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560D">
              <w:rPr>
                <w:rFonts w:ascii="Times New Roman" w:hAnsi="Times New Roman" w:cs="Times New Roman"/>
                <w:b/>
                <w:sz w:val="26"/>
                <w:szCs w:val="26"/>
              </w:rPr>
              <w:t>Корпус № 5:</w:t>
            </w:r>
          </w:p>
          <w:p w:rsidR="00D76480" w:rsidRPr="008C560D" w:rsidRDefault="00D76480" w:rsidP="00946930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8C560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</w:t>
            </w:r>
          </w:p>
          <w:p w:rsidR="0093380A" w:rsidRPr="008C560D" w:rsidRDefault="00D76480" w:rsidP="00946930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8C560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</w:t>
            </w:r>
            <w:r w:rsidR="0093380A" w:rsidRPr="008C560D">
              <w:rPr>
                <w:rFonts w:ascii="Times New Roman" w:hAnsi="Times New Roman" w:cs="Times New Roman"/>
                <w:sz w:val="26"/>
                <w:szCs w:val="26"/>
              </w:rPr>
              <w:t>«Светлячок»</w:t>
            </w:r>
          </w:p>
        </w:tc>
        <w:tc>
          <w:tcPr>
            <w:tcW w:w="4536" w:type="dxa"/>
            <w:tcBorders>
              <w:top w:val="dotDash" w:sz="4" w:space="0" w:color="auto"/>
            </w:tcBorders>
          </w:tcPr>
          <w:p w:rsidR="0093380A" w:rsidRPr="008C560D" w:rsidRDefault="0093380A" w:rsidP="00555E28">
            <w:pPr>
              <w:jc w:val="both"/>
              <w:rPr>
                <w:spacing w:val="-7"/>
              </w:rPr>
            </w:pPr>
            <w:r w:rsidRPr="008C560D">
              <w:rPr>
                <w:spacing w:val="-7"/>
              </w:rPr>
              <w:t xml:space="preserve">Республика Карелия, г. Сортавала, </w:t>
            </w:r>
          </w:p>
          <w:p w:rsidR="0093380A" w:rsidRPr="008C560D" w:rsidRDefault="0093380A" w:rsidP="00555E28">
            <w:pPr>
              <w:jc w:val="both"/>
            </w:pPr>
            <w:r w:rsidRPr="008C560D">
              <w:t xml:space="preserve">п. </w:t>
            </w:r>
            <w:proofErr w:type="spellStart"/>
            <w:r w:rsidRPr="008C560D">
              <w:t>Хаапалампи</w:t>
            </w:r>
            <w:proofErr w:type="spellEnd"/>
            <w:r w:rsidRPr="008C560D">
              <w:t>, ул. Набережная, д.</w:t>
            </w:r>
            <w:r w:rsidR="00983969">
              <w:t xml:space="preserve"> </w:t>
            </w:r>
            <w:r w:rsidRPr="008C560D">
              <w:t>11</w:t>
            </w:r>
          </w:p>
          <w:p w:rsidR="0093380A" w:rsidRPr="008C560D" w:rsidRDefault="0093380A" w:rsidP="00555E28">
            <w:pPr>
              <w:jc w:val="both"/>
              <w:rPr>
                <w:spacing w:val="-7"/>
              </w:rPr>
            </w:pPr>
            <w:r w:rsidRPr="008C560D">
              <w:rPr>
                <w:spacing w:val="-4"/>
              </w:rPr>
              <w:t>8(81430) 3-51-30</w:t>
            </w:r>
          </w:p>
        </w:tc>
        <w:tc>
          <w:tcPr>
            <w:tcW w:w="1701" w:type="dxa"/>
            <w:vMerge/>
          </w:tcPr>
          <w:p w:rsidR="0093380A" w:rsidRPr="008C560D" w:rsidRDefault="0093380A" w:rsidP="00946930">
            <w:pPr>
              <w:rPr>
                <w:sz w:val="20"/>
              </w:rPr>
            </w:pPr>
          </w:p>
        </w:tc>
      </w:tr>
      <w:tr w:rsidR="0093380A" w:rsidRPr="008C560D" w:rsidTr="00D76480">
        <w:trPr>
          <w:trHeight w:val="144"/>
        </w:trPr>
        <w:tc>
          <w:tcPr>
            <w:tcW w:w="3828" w:type="dxa"/>
            <w:tcBorders>
              <w:bottom w:val="dotDash" w:sz="4" w:space="0" w:color="auto"/>
            </w:tcBorders>
          </w:tcPr>
          <w:p w:rsidR="0093380A" w:rsidRPr="008C560D" w:rsidRDefault="0093380A" w:rsidP="00946930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560D">
              <w:rPr>
                <w:rFonts w:ascii="Times New Roman" w:hAnsi="Times New Roman" w:cs="Times New Roman"/>
                <w:b/>
                <w:sz w:val="26"/>
                <w:szCs w:val="26"/>
              </w:rPr>
              <w:t>Корпус № 6:</w:t>
            </w:r>
          </w:p>
          <w:p w:rsidR="0093380A" w:rsidRPr="008C560D" w:rsidRDefault="00D76480" w:rsidP="00946930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8C560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</w:t>
            </w:r>
            <w:r w:rsidR="0093380A" w:rsidRPr="008C560D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spellStart"/>
            <w:r w:rsidR="0093380A" w:rsidRPr="008C560D">
              <w:rPr>
                <w:rFonts w:ascii="Times New Roman" w:hAnsi="Times New Roman" w:cs="Times New Roman"/>
                <w:sz w:val="26"/>
                <w:szCs w:val="26"/>
              </w:rPr>
              <w:t>Лесовичок</w:t>
            </w:r>
            <w:proofErr w:type="spellEnd"/>
            <w:r w:rsidR="0093380A" w:rsidRPr="008C560D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4536" w:type="dxa"/>
            <w:tcBorders>
              <w:bottom w:val="dotDash" w:sz="4" w:space="0" w:color="auto"/>
            </w:tcBorders>
          </w:tcPr>
          <w:p w:rsidR="0093380A" w:rsidRPr="008C560D" w:rsidRDefault="0093380A" w:rsidP="00555E28">
            <w:pPr>
              <w:jc w:val="both"/>
              <w:rPr>
                <w:spacing w:val="-7"/>
              </w:rPr>
            </w:pPr>
            <w:r w:rsidRPr="008C560D">
              <w:rPr>
                <w:spacing w:val="-7"/>
              </w:rPr>
              <w:t xml:space="preserve">Республика Карелия, г. Сортавала, </w:t>
            </w:r>
          </w:p>
          <w:p w:rsidR="0093380A" w:rsidRPr="008C560D" w:rsidRDefault="0093380A" w:rsidP="00555E28">
            <w:pPr>
              <w:jc w:val="both"/>
            </w:pPr>
            <w:r w:rsidRPr="008C560D">
              <w:t xml:space="preserve">п. </w:t>
            </w:r>
            <w:proofErr w:type="spellStart"/>
            <w:r w:rsidRPr="008C560D">
              <w:t>Хелюля</w:t>
            </w:r>
            <w:proofErr w:type="spellEnd"/>
            <w:r w:rsidRPr="008C560D">
              <w:t>, ул. Лесная, д.</w:t>
            </w:r>
            <w:r w:rsidR="00983969">
              <w:t xml:space="preserve"> </w:t>
            </w:r>
            <w:r w:rsidRPr="008C560D">
              <w:t>8</w:t>
            </w:r>
          </w:p>
          <w:p w:rsidR="0093380A" w:rsidRPr="008C560D" w:rsidRDefault="0093380A" w:rsidP="00555E28">
            <w:pPr>
              <w:jc w:val="both"/>
              <w:rPr>
                <w:spacing w:val="-7"/>
              </w:rPr>
            </w:pPr>
            <w:r w:rsidRPr="008C560D">
              <w:rPr>
                <w:spacing w:val="-4"/>
              </w:rPr>
              <w:t xml:space="preserve">8(81430) </w:t>
            </w:r>
            <w:r w:rsidRPr="008C560D">
              <w:t>3-13-52</w:t>
            </w:r>
          </w:p>
        </w:tc>
        <w:tc>
          <w:tcPr>
            <w:tcW w:w="1701" w:type="dxa"/>
            <w:vMerge/>
          </w:tcPr>
          <w:p w:rsidR="0093380A" w:rsidRPr="008C560D" w:rsidRDefault="0093380A" w:rsidP="00946930">
            <w:pPr>
              <w:rPr>
                <w:sz w:val="20"/>
              </w:rPr>
            </w:pPr>
          </w:p>
        </w:tc>
      </w:tr>
      <w:tr w:rsidR="0093380A" w:rsidRPr="008C560D" w:rsidTr="00D76480">
        <w:trPr>
          <w:trHeight w:val="144"/>
        </w:trPr>
        <w:tc>
          <w:tcPr>
            <w:tcW w:w="3828" w:type="dxa"/>
            <w:tcBorders>
              <w:top w:val="dotDash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80" w:rsidRPr="008C560D" w:rsidRDefault="00D76480" w:rsidP="00946930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380A" w:rsidRPr="008C560D" w:rsidRDefault="00D76480" w:rsidP="00946930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8C560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</w:t>
            </w:r>
            <w:r w:rsidR="0093380A" w:rsidRPr="008C560D">
              <w:rPr>
                <w:rFonts w:ascii="Times New Roman" w:hAnsi="Times New Roman" w:cs="Times New Roman"/>
                <w:sz w:val="26"/>
                <w:szCs w:val="26"/>
              </w:rPr>
              <w:t>«Колосок»</w:t>
            </w:r>
          </w:p>
        </w:tc>
        <w:tc>
          <w:tcPr>
            <w:tcW w:w="4536" w:type="dxa"/>
            <w:tcBorders>
              <w:top w:val="dotDash" w:sz="4" w:space="0" w:color="auto"/>
              <w:left w:val="single" w:sz="4" w:space="0" w:color="auto"/>
              <w:bottom w:val="single" w:sz="4" w:space="0" w:color="auto"/>
            </w:tcBorders>
          </w:tcPr>
          <w:p w:rsidR="0093380A" w:rsidRPr="008C560D" w:rsidRDefault="0093380A" w:rsidP="00555E28">
            <w:pPr>
              <w:jc w:val="both"/>
              <w:rPr>
                <w:spacing w:val="-7"/>
              </w:rPr>
            </w:pPr>
            <w:r w:rsidRPr="008C560D">
              <w:rPr>
                <w:spacing w:val="-7"/>
              </w:rPr>
              <w:t xml:space="preserve">Республика Карелия, г. Сортавала, </w:t>
            </w:r>
          </w:p>
          <w:p w:rsidR="0093380A" w:rsidRPr="008C560D" w:rsidRDefault="0093380A" w:rsidP="00555E28">
            <w:pPr>
              <w:jc w:val="both"/>
            </w:pPr>
            <w:r w:rsidRPr="008C560D">
              <w:t xml:space="preserve">с. </w:t>
            </w:r>
            <w:proofErr w:type="spellStart"/>
            <w:r w:rsidRPr="008C560D">
              <w:t>Хелюля</w:t>
            </w:r>
            <w:proofErr w:type="spellEnd"/>
            <w:r w:rsidRPr="008C560D">
              <w:t>, ул. Центральная</w:t>
            </w:r>
          </w:p>
          <w:p w:rsidR="0093380A" w:rsidRPr="008C560D" w:rsidRDefault="0093380A" w:rsidP="00555E28">
            <w:pPr>
              <w:jc w:val="both"/>
              <w:rPr>
                <w:spacing w:val="-7"/>
              </w:rPr>
            </w:pPr>
            <w:r w:rsidRPr="008C560D">
              <w:rPr>
                <w:spacing w:val="-4"/>
              </w:rPr>
              <w:t xml:space="preserve">8(81430) </w:t>
            </w:r>
            <w:r w:rsidRPr="008C560D">
              <w:t>3-71-82</w:t>
            </w:r>
          </w:p>
        </w:tc>
        <w:tc>
          <w:tcPr>
            <w:tcW w:w="1701" w:type="dxa"/>
            <w:vMerge/>
          </w:tcPr>
          <w:p w:rsidR="0093380A" w:rsidRPr="008C560D" w:rsidRDefault="0093380A" w:rsidP="00946930">
            <w:pPr>
              <w:rPr>
                <w:sz w:val="20"/>
              </w:rPr>
            </w:pPr>
          </w:p>
        </w:tc>
      </w:tr>
      <w:tr w:rsidR="0093380A" w:rsidRPr="008C560D" w:rsidTr="00D76480">
        <w:trPr>
          <w:trHeight w:val="144"/>
        </w:trPr>
        <w:tc>
          <w:tcPr>
            <w:tcW w:w="3828" w:type="dxa"/>
            <w:tcBorders>
              <w:top w:val="single" w:sz="4" w:space="0" w:color="auto"/>
              <w:bottom w:val="dotDash" w:sz="4" w:space="0" w:color="auto"/>
            </w:tcBorders>
          </w:tcPr>
          <w:p w:rsidR="0093380A" w:rsidRPr="008C560D" w:rsidRDefault="0093380A" w:rsidP="00946930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560D">
              <w:rPr>
                <w:rFonts w:ascii="Times New Roman" w:hAnsi="Times New Roman" w:cs="Times New Roman"/>
                <w:b/>
                <w:sz w:val="26"/>
                <w:szCs w:val="26"/>
              </w:rPr>
              <w:t>Корпус № 7:</w:t>
            </w:r>
          </w:p>
          <w:p w:rsidR="0093380A" w:rsidRPr="008C560D" w:rsidRDefault="00D76480" w:rsidP="00946930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8C560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</w:t>
            </w:r>
            <w:r w:rsidR="0093380A" w:rsidRPr="008C560D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spellStart"/>
            <w:r w:rsidR="0093380A" w:rsidRPr="008C560D">
              <w:rPr>
                <w:rFonts w:ascii="Times New Roman" w:hAnsi="Times New Roman" w:cs="Times New Roman"/>
                <w:sz w:val="26"/>
                <w:szCs w:val="26"/>
              </w:rPr>
              <w:t>Рябинушка</w:t>
            </w:r>
            <w:proofErr w:type="spellEnd"/>
            <w:r w:rsidR="0093380A" w:rsidRPr="008C560D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4536" w:type="dxa"/>
            <w:tcBorders>
              <w:top w:val="single" w:sz="4" w:space="0" w:color="auto"/>
              <w:bottom w:val="dotDash" w:sz="4" w:space="0" w:color="auto"/>
            </w:tcBorders>
          </w:tcPr>
          <w:p w:rsidR="0093380A" w:rsidRPr="008C560D" w:rsidRDefault="0093380A" w:rsidP="00555E28">
            <w:pPr>
              <w:jc w:val="both"/>
            </w:pPr>
            <w:r w:rsidRPr="008C560D">
              <w:rPr>
                <w:spacing w:val="-7"/>
              </w:rPr>
              <w:t xml:space="preserve">Республика Карелия, </w:t>
            </w:r>
            <w:r w:rsidRPr="008C560D">
              <w:t xml:space="preserve">п. </w:t>
            </w:r>
            <w:proofErr w:type="spellStart"/>
            <w:r w:rsidRPr="008C560D">
              <w:t>Кааламо</w:t>
            </w:r>
            <w:proofErr w:type="spellEnd"/>
            <w:r w:rsidRPr="008C560D">
              <w:t xml:space="preserve">, </w:t>
            </w:r>
          </w:p>
          <w:p w:rsidR="0093380A" w:rsidRPr="008C560D" w:rsidRDefault="0093380A" w:rsidP="00555E28">
            <w:pPr>
              <w:jc w:val="both"/>
            </w:pPr>
            <w:r w:rsidRPr="008C560D">
              <w:t>ул. Центральная</w:t>
            </w:r>
          </w:p>
          <w:p w:rsidR="0093380A" w:rsidRPr="008C560D" w:rsidRDefault="0093380A" w:rsidP="00555E28">
            <w:pPr>
              <w:jc w:val="both"/>
              <w:rPr>
                <w:spacing w:val="-7"/>
              </w:rPr>
            </w:pPr>
            <w:r w:rsidRPr="008C560D">
              <w:rPr>
                <w:spacing w:val="-4"/>
              </w:rPr>
              <w:t xml:space="preserve">8(81430) </w:t>
            </w:r>
            <w:r w:rsidRPr="008C560D">
              <w:t>3-61-21</w:t>
            </w:r>
          </w:p>
        </w:tc>
        <w:tc>
          <w:tcPr>
            <w:tcW w:w="1701" w:type="dxa"/>
            <w:vMerge/>
          </w:tcPr>
          <w:p w:rsidR="0093380A" w:rsidRPr="008C560D" w:rsidRDefault="0093380A" w:rsidP="00946930">
            <w:pPr>
              <w:rPr>
                <w:sz w:val="20"/>
              </w:rPr>
            </w:pPr>
          </w:p>
        </w:tc>
      </w:tr>
      <w:tr w:rsidR="0093380A" w:rsidRPr="008C560D" w:rsidTr="00D76480">
        <w:trPr>
          <w:trHeight w:val="144"/>
        </w:trPr>
        <w:tc>
          <w:tcPr>
            <w:tcW w:w="3828" w:type="dxa"/>
            <w:tcBorders>
              <w:top w:val="dotDash" w:sz="4" w:space="0" w:color="auto"/>
              <w:bottom w:val="single" w:sz="4" w:space="0" w:color="auto"/>
            </w:tcBorders>
          </w:tcPr>
          <w:p w:rsidR="0093380A" w:rsidRPr="008C560D" w:rsidRDefault="00D76480" w:rsidP="00946930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8C560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</w:t>
            </w:r>
            <w:r w:rsidR="0093380A" w:rsidRPr="008C560D">
              <w:rPr>
                <w:rFonts w:ascii="Times New Roman" w:hAnsi="Times New Roman" w:cs="Times New Roman"/>
                <w:sz w:val="26"/>
                <w:szCs w:val="26"/>
              </w:rPr>
              <w:t>«Берёзка»</w:t>
            </w:r>
          </w:p>
        </w:tc>
        <w:tc>
          <w:tcPr>
            <w:tcW w:w="4536" w:type="dxa"/>
            <w:tcBorders>
              <w:top w:val="dotDash" w:sz="4" w:space="0" w:color="auto"/>
              <w:bottom w:val="single" w:sz="4" w:space="0" w:color="auto"/>
            </w:tcBorders>
          </w:tcPr>
          <w:p w:rsidR="0093380A" w:rsidRPr="008C560D" w:rsidRDefault="0093380A" w:rsidP="00555E28">
            <w:pPr>
              <w:jc w:val="both"/>
              <w:rPr>
                <w:spacing w:val="-7"/>
              </w:rPr>
            </w:pPr>
            <w:r w:rsidRPr="008C560D">
              <w:rPr>
                <w:shd w:val="clear" w:color="auto" w:fill="FFFFFF"/>
              </w:rPr>
              <w:t>186759</w:t>
            </w:r>
            <w:r w:rsidRPr="008C560D">
              <w:t xml:space="preserve">, </w:t>
            </w:r>
            <w:r w:rsidRPr="008C560D">
              <w:rPr>
                <w:spacing w:val="-7"/>
              </w:rPr>
              <w:t xml:space="preserve">Республика Карелия, </w:t>
            </w:r>
          </w:p>
          <w:p w:rsidR="0093380A" w:rsidRPr="008C560D" w:rsidRDefault="0093380A" w:rsidP="00555E28">
            <w:pPr>
              <w:jc w:val="both"/>
              <w:rPr>
                <w:spacing w:val="-7"/>
              </w:rPr>
            </w:pPr>
            <w:r w:rsidRPr="008C560D">
              <w:t xml:space="preserve">п. </w:t>
            </w:r>
            <w:proofErr w:type="spellStart"/>
            <w:r w:rsidRPr="008C560D">
              <w:t>Рускеала</w:t>
            </w:r>
            <w:proofErr w:type="spellEnd"/>
            <w:r w:rsidRPr="008C560D">
              <w:t>, ул. Школьная</w:t>
            </w:r>
          </w:p>
        </w:tc>
        <w:tc>
          <w:tcPr>
            <w:tcW w:w="1701" w:type="dxa"/>
            <w:vMerge/>
          </w:tcPr>
          <w:p w:rsidR="0093380A" w:rsidRPr="008C560D" w:rsidRDefault="0093380A" w:rsidP="00946930">
            <w:pPr>
              <w:rPr>
                <w:sz w:val="20"/>
              </w:rPr>
            </w:pPr>
          </w:p>
        </w:tc>
      </w:tr>
      <w:tr w:rsidR="0093380A" w:rsidRPr="008C560D" w:rsidTr="00D76480">
        <w:trPr>
          <w:trHeight w:val="144"/>
        </w:trPr>
        <w:tc>
          <w:tcPr>
            <w:tcW w:w="3828" w:type="dxa"/>
            <w:vMerge w:val="restart"/>
          </w:tcPr>
          <w:p w:rsidR="0093380A" w:rsidRPr="008C560D" w:rsidRDefault="0093380A" w:rsidP="00946930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560D">
              <w:rPr>
                <w:rFonts w:ascii="Times New Roman" w:hAnsi="Times New Roman" w:cs="Times New Roman"/>
                <w:b/>
                <w:sz w:val="26"/>
                <w:szCs w:val="26"/>
              </w:rPr>
              <w:t>Корпус № 8</w:t>
            </w:r>
          </w:p>
          <w:p w:rsidR="0093380A" w:rsidRPr="008C560D" w:rsidRDefault="0093380A" w:rsidP="00946930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380A" w:rsidRPr="008C560D" w:rsidRDefault="00D76480" w:rsidP="00946930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8C560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</w:t>
            </w:r>
            <w:r w:rsidR="0093380A" w:rsidRPr="008C560D">
              <w:rPr>
                <w:rFonts w:ascii="Times New Roman" w:hAnsi="Times New Roman" w:cs="Times New Roman"/>
                <w:sz w:val="26"/>
                <w:szCs w:val="26"/>
              </w:rPr>
              <w:t>«Рябинка»</w:t>
            </w:r>
          </w:p>
          <w:p w:rsidR="0093380A" w:rsidRPr="008C560D" w:rsidRDefault="0093380A" w:rsidP="00946930">
            <w:pPr>
              <w:pStyle w:val="a7"/>
              <w:spacing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  <w:tcBorders>
              <w:bottom w:val="dotDash" w:sz="4" w:space="0" w:color="auto"/>
            </w:tcBorders>
          </w:tcPr>
          <w:p w:rsidR="0093380A" w:rsidRPr="008C560D" w:rsidRDefault="0093380A" w:rsidP="00555E28">
            <w:pPr>
              <w:jc w:val="both"/>
            </w:pPr>
            <w:r w:rsidRPr="008C560D">
              <w:rPr>
                <w:spacing w:val="-7"/>
              </w:rPr>
              <w:t xml:space="preserve">Республика Карелия, </w:t>
            </w:r>
            <w:r w:rsidRPr="008C560D">
              <w:t xml:space="preserve">п. Вяртсиля, </w:t>
            </w:r>
          </w:p>
          <w:p w:rsidR="0093380A" w:rsidRPr="008C560D" w:rsidRDefault="0093380A" w:rsidP="00555E28">
            <w:pPr>
              <w:jc w:val="both"/>
            </w:pPr>
            <w:r w:rsidRPr="008C560D">
              <w:t>ул. Мира, д.18</w:t>
            </w:r>
          </w:p>
          <w:p w:rsidR="0093380A" w:rsidRPr="008C560D" w:rsidRDefault="0093380A" w:rsidP="00555E28">
            <w:pPr>
              <w:jc w:val="both"/>
              <w:rPr>
                <w:spacing w:val="-7"/>
              </w:rPr>
            </w:pPr>
            <w:r w:rsidRPr="008C560D">
              <w:rPr>
                <w:spacing w:val="-4"/>
              </w:rPr>
              <w:t xml:space="preserve">8(81430) </w:t>
            </w:r>
            <w:r w:rsidRPr="008C560D">
              <w:t>3-25-00</w:t>
            </w:r>
          </w:p>
        </w:tc>
        <w:tc>
          <w:tcPr>
            <w:tcW w:w="1701" w:type="dxa"/>
            <w:vMerge/>
          </w:tcPr>
          <w:p w:rsidR="0093380A" w:rsidRPr="008C560D" w:rsidRDefault="0093380A" w:rsidP="00946930">
            <w:pPr>
              <w:rPr>
                <w:sz w:val="20"/>
              </w:rPr>
            </w:pPr>
          </w:p>
        </w:tc>
      </w:tr>
      <w:tr w:rsidR="0093380A" w:rsidRPr="008C560D" w:rsidTr="00D76480">
        <w:trPr>
          <w:trHeight w:val="144"/>
        </w:trPr>
        <w:tc>
          <w:tcPr>
            <w:tcW w:w="3828" w:type="dxa"/>
            <w:vMerge/>
          </w:tcPr>
          <w:p w:rsidR="0093380A" w:rsidRPr="008C560D" w:rsidRDefault="0093380A" w:rsidP="00946930">
            <w:pPr>
              <w:pStyle w:val="a7"/>
              <w:spacing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dotDash" w:sz="4" w:space="0" w:color="auto"/>
              <w:bottom w:val="dotDash" w:sz="4" w:space="0" w:color="auto"/>
            </w:tcBorders>
          </w:tcPr>
          <w:p w:rsidR="0093380A" w:rsidRPr="008C560D" w:rsidRDefault="0093380A" w:rsidP="00555E28">
            <w:pPr>
              <w:jc w:val="both"/>
            </w:pPr>
            <w:r w:rsidRPr="008C560D">
              <w:rPr>
                <w:spacing w:val="-7"/>
              </w:rPr>
              <w:t xml:space="preserve">Республика Карелия, </w:t>
            </w:r>
            <w:r w:rsidRPr="008C560D">
              <w:t xml:space="preserve">п. Вяртсиля, </w:t>
            </w:r>
          </w:p>
          <w:p w:rsidR="0093380A" w:rsidRPr="008C560D" w:rsidRDefault="0093380A" w:rsidP="00555E28">
            <w:pPr>
              <w:jc w:val="both"/>
              <w:rPr>
                <w:spacing w:val="-7"/>
              </w:rPr>
            </w:pPr>
            <w:r w:rsidRPr="008C560D">
              <w:t>ул. Мира, д.20</w:t>
            </w:r>
          </w:p>
        </w:tc>
        <w:tc>
          <w:tcPr>
            <w:tcW w:w="1701" w:type="dxa"/>
            <w:vMerge/>
          </w:tcPr>
          <w:p w:rsidR="0093380A" w:rsidRPr="008C560D" w:rsidRDefault="0093380A" w:rsidP="00946930">
            <w:pPr>
              <w:rPr>
                <w:sz w:val="20"/>
              </w:rPr>
            </w:pPr>
          </w:p>
        </w:tc>
      </w:tr>
      <w:tr w:rsidR="0093380A" w:rsidRPr="008C560D" w:rsidTr="00D76480">
        <w:trPr>
          <w:trHeight w:val="144"/>
        </w:trPr>
        <w:tc>
          <w:tcPr>
            <w:tcW w:w="3828" w:type="dxa"/>
            <w:vMerge/>
          </w:tcPr>
          <w:p w:rsidR="0093380A" w:rsidRPr="008C560D" w:rsidRDefault="0093380A" w:rsidP="00946930">
            <w:pPr>
              <w:pStyle w:val="a7"/>
              <w:spacing w:after="0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dotDash" w:sz="4" w:space="0" w:color="auto"/>
            </w:tcBorders>
          </w:tcPr>
          <w:p w:rsidR="00555E28" w:rsidRDefault="0093380A" w:rsidP="00555E28">
            <w:pPr>
              <w:jc w:val="both"/>
            </w:pPr>
            <w:r w:rsidRPr="008C560D">
              <w:rPr>
                <w:spacing w:val="-7"/>
              </w:rPr>
              <w:t xml:space="preserve">Республика Карелия, </w:t>
            </w:r>
            <w:r w:rsidRPr="008C560D">
              <w:t xml:space="preserve">п. Вяртсиля, </w:t>
            </w:r>
          </w:p>
          <w:p w:rsidR="0093380A" w:rsidRPr="008C560D" w:rsidRDefault="0093380A" w:rsidP="00555E28">
            <w:pPr>
              <w:jc w:val="both"/>
            </w:pPr>
            <w:r w:rsidRPr="008C560D">
              <w:t>ул. Мира, д.3А</w:t>
            </w:r>
          </w:p>
        </w:tc>
        <w:tc>
          <w:tcPr>
            <w:tcW w:w="1701" w:type="dxa"/>
            <w:vMerge/>
          </w:tcPr>
          <w:p w:rsidR="0093380A" w:rsidRPr="008C560D" w:rsidRDefault="0093380A" w:rsidP="00946930">
            <w:pPr>
              <w:rPr>
                <w:sz w:val="20"/>
              </w:rPr>
            </w:pPr>
          </w:p>
        </w:tc>
      </w:tr>
    </w:tbl>
    <w:p w:rsidR="006F4B5F" w:rsidRDefault="006F4B5F" w:rsidP="00F459CE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F4B5F" w:rsidRDefault="006F4B5F" w:rsidP="00F459CE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35E8D" w:rsidRDefault="00E35E8D" w:rsidP="00F459CE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35E8D" w:rsidRDefault="00E35E8D" w:rsidP="00F459CE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A0263" w:rsidRDefault="003A0263" w:rsidP="00F459CE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A0263" w:rsidRPr="00881C31" w:rsidRDefault="003A0263" w:rsidP="00F459CE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B0400" w:rsidRPr="00881C31" w:rsidRDefault="00DB0400" w:rsidP="00F459CE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B0400" w:rsidRPr="00881C31" w:rsidRDefault="00DB0400" w:rsidP="00F459CE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B0400" w:rsidRDefault="00DB0400" w:rsidP="00F459CE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83969" w:rsidRDefault="00983969" w:rsidP="00F459CE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83969" w:rsidRDefault="00983969" w:rsidP="00F459CE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83969" w:rsidRPr="00881C31" w:rsidRDefault="00983969" w:rsidP="00F459CE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35E8D" w:rsidRDefault="00E35E8D" w:rsidP="00F459CE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459CE" w:rsidRPr="008C560D" w:rsidRDefault="00F459CE" w:rsidP="00F459CE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C560D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2</w:t>
      </w:r>
    </w:p>
    <w:p w:rsidR="00F459CE" w:rsidRPr="008C560D" w:rsidRDefault="00F459CE" w:rsidP="00F459CE">
      <w:pPr>
        <w:pStyle w:val="a7"/>
        <w:spacing w:after="0"/>
        <w:ind w:firstLine="0"/>
        <w:jc w:val="right"/>
        <w:rPr>
          <w:rFonts w:ascii="Times New Roman" w:hAnsi="Times New Roman" w:cs="Times New Roman"/>
        </w:rPr>
      </w:pPr>
      <w:r w:rsidRPr="008C560D">
        <w:rPr>
          <w:rFonts w:ascii="Times New Roman" w:hAnsi="Times New Roman" w:cs="Times New Roman"/>
        </w:rPr>
        <w:t>к административному регламенту предоставления муниципальной услуги</w:t>
      </w:r>
    </w:p>
    <w:p w:rsidR="00F459CE" w:rsidRPr="008C560D" w:rsidRDefault="00F459CE" w:rsidP="00F459CE">
      <w:pPr>
        <w:pStyle w:val="a7"/>
        <w:spacing w:after="0"/>
        <w:ind w:firstLine="0"/>
        <w:jc w:val="right"/>
        <w:rPr>
          <w:rFonts w:ascii="Times New Roman" w:hAnsi="Times New Roman" w:cs="Times New Roman"/>
        </w:rPr>
      </w:pPr>
      <w:r w:rsidRPr="008C560D">
        <w:rPr>
          <w:rFonts w:ascii="Times New Roman" w:hAnsi="Times New Roman" w:cs="Times New Roman"/>
        </w:rPr>
        <w:t xml:space="preserve">«Приём заявлений, постановка на учёт и зачисление детей </w:t>
      </w:r>
      <w:proofErr w:type="gramStart"/>
      <w:r w:rsidRPr="008C560D">
        <w:rPr>
          <w:rFonts w:ascii="Times New Roman" w:hAnsi="Times New Roman" w:cs="Times New Roman"/>
        </w:rPr>
        <w:t>в</w:t>
      </w:r>
      <w:proofErr w:type="gramEnd"/>
      <w:r w:rsidRPr="008C560D">
        <w:rPr>
          <w:rFonts w:ascii="Times New Roman" w:hAnsi="Times New Roman" w:cs="Times New Roman"/>
        </w:rPr>
        <w:t xml:space="preserve"> </w:t>
      </w:r>
    </w:p>
    <w:p w:rsidR="00F459CE" w:rsidRPr="008C560D" w:rsidRDefault="00F459CE" w:rsidP="00F459CE">
      <w:pPr>
        <w:pStyle w:val="a7"/>
        <w:spacing w:after="0"/>
        <w:ind w:firstLine="0"/>
        <w:jc w:val="right"/>
        <w:rPr>
          <w:rFonts w:ascii="Times New Roman" w:hAnsi="Times New Roman" w:cs="Times New Roman"/>
        </w:rPr>
      </w:pPr>
      <w:r w:rsidRPr="008C560D">
        <w:rPr>
          <w:rFonts w:ascii="Times New Roman" w:hAnsi="Times New Roman" w:cs="Times New Roman"/>
        </w:rPr>
        <w:t xml:space="preserve">образовательные учреждения, реализующие </w:t>
      </w:r>
      <w:proofErr w:type="gramStart"/>
      <w:r w:rsidRPr="008C560D">
        <w:rPr>
          <w:rFonts w:ascii="Times New Roman" w:hAnsi="Times New Roman" w:cs="Times New Roman"/>
        </w:rPr>
        <w:t>основную</w:t>
      </w:r>
      <w:proofErr w:type="gramEnd"/>
      <w:r w:rsidRPr="008C560D">
        <w:rPr>
          <w:rFonts w:ascii="Times New Roman" w:hAnsi="Times New Roman" w:cs="Times New Roman"/>
        </w:rPr>
        <w:t xml:space="preserve"> образовательную </w:t>
      </w:r>
    </w:p>
    <w:p w:rsidR="00F459CE" w:rsidRPr="008C560D" w:rsidRDefault="00F459CE" w:rsidP="00F459CE">
      <w:pPr>
        <w:pStyle w:val="a7"/>
        <w:spacing w:after="0"/>
        <w:ind w:firstLine="0"/>
        <w:jc w:val="right"/>
        <w:rPr>
          <w:rFonts w:ascii="Times New Roman" w:hAnsi="Times New Roman" w:cs="Times New Roman"/>
        </w:rPr>
      </w:pPr>
      <w:r w:rsidRPr="008C560D">
        <w:rPr>
          <w:rFonts w:ascii="Times New Roman" w:hAnsi="Times New Roman" w:cs="Times New Roman"/>
        </w:rPr>
        <w:t>программу дошкольного образования (детские сады)»</w:t>
      </w:r>
    </w:p>
    <w:p w:rsidR="00F459CE" w:rsidRPr="008C560D" w:rsidRDefault="00F459CE" w:rsidP="00F459CE">
      <w:pPr>
        <w:pStyle w:val="a7"/>
        <w:spacing w:after="0"/>
        <w:ind w:firstLine="0"/>
        <w:jc w:val="right"/>
        <w:rPr>
          <w:rFonts w:ascii="Times New Roman" w:hAnsi="Times New Roman" w:cs="Times New Roman"/>
        </w:rPr>
      </w:pPr>
    </w:p>
    <w:p w:rsidR="00F459CE" w:rsidRDefault="00F459CE" w:rsidP="00F459CE">
      <w:pPr>
        <w:pStyle w:val="a7"/>
        <w:spacing w:after="0"/>
        <w:ind w:firstLine="567"/>
        <w:jc w:val="center"/>
        <w:rPr>
          <w:rFonts w:ascii="Times New Roman" w:hAnsi="Times New Roman" w:cs="Times New Roman"/>
          <w:b/>
          <w:spacing w:val="2"/>
          <w:sz w:val="24"/>
          <w:szCs w:val="24"/>
        </w:rPr>
      </w:pPr>
      <w:r w:rsidRPr="008C560D">
        <w:rPr>
          <w:rFonts w:ascii="Times New Roman" w:hAnsi="Times New Roman" w:cs="Times New Roman"/>
          <w:b/>
          <w:spacing w:val="2"/>
          <w:sz w:val="24"/>
          <w:szCs w:val="24"/>
        </w:rPr>
        <w:t xml:space="preserve">Перечень категории заявителей имеющих право внеочередного, первоочередного, преимущественного устройства в образовательные </w:t>
      </w:r>
      <w:r w:rsidR="006C7B1B">
        <w:rPr>
          <w:rFonts w:ascii="Times New Roman" w:hAnsi="Times New Roman" w:cs="Times New Roman"/>
          <w:b/>
          <w:spacing w:val="2"/>
          <w:sz w:val="24"/>
          <w:szCs w:val="24"/>
        </w:rPr>
        <w:t>организации</w:t>
      </w:r>
      <w:r w:rsidRPr="008C560D">
        <w:rPr>
          <w:rFonts w:ascii="Times New Roman" w:hAnsi="Times New Roman" w:cs="Times New Roman"/>
          <w:b/>
          <w:spacing w:val="2"/>
          <w:sz w:val="24"/>
          <w:szCs w:val="24"/>
        </w:rPr>
        <w:t>, реализующие образовательную программу дошкольного образования</w:t>
      </w:r>
    </w:p>
    <w:p w:rsidR="000F61AB" w:rsidRDefault="000F61AB" w:rsidP="00F459CE">
      <w:pPr>
        <w:pStyle w:val="a7"/>
        <w:spacing w:after="0"/>
        <w:ind w:firstLine="567"/>
        <w:jc w:val="center"/>
        <w:rPr>
          <w:rFonts w:ascii="Times New Roman" w:hAnsi="Times New Roman" w:cs="Times New Roman"/>
          <w:b/>
          <w:spacing w:val="2"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122"/>
        <w:gridCol w:w="5875"/>
      </w:tblGrid>
      <w:tr w:rsidR="000F61AB" w:rsidTr="000F61AB">
        <w:tc>
          <w:tcPr>
            <w:tcW w:w="0" w:type="auto"/>
            <w:vMerge w:val="restart"/>
          </w:tcPr>
          <w:p w:rsidR="000F61AB" w:rsidRPr="007F58F2" w:rsidRDefault="000F61AB" w:rsidP="000F61AB">
            <w:pPr>
              <w:shd w:val="clear" w:color="auto" w:fill="FFFFFF"/>
              <w:tabs>
                <w:tab w:val="left" w:pos="1276"/>
              </w:tabs>
              <w:ind w:firstLine="426"/>
              <w:jc w:val="both"/>
              <w:textAlignment w:val="baseline"/>
              <w:rPr>
                <w:spacing w:val="2"/>
                <w:szCs w:val="24"/>
              </w:rPr>
            </w:pPr>
            <w:r w:rsidRPr="007F58F2">
              <w:rPr>
                <w:spacing w:val="2"/>
                <w:szCs w:val="24"/>
              </w:rPr>
              <w:t xml:space="preserve">Право </w:t>
            </w:r>
            <w:r w:rsidRPr="007F58F2">
              <w:rPr>
                <w:b/>
                <w:spacing w:val="2"/>
                <w:szCs w:val="24"/>
              </w:rPr>
              <w:t>внеочередного</w:t>
            </w:r>
            <w:r w:rsidRPr="007F58F2">
              <w:rPr>
                <w:spacing w:val="2"/>
                <w:szCs w:val="24"/>
              </w:rPr>
              <w:t xml:space="preserve"> устройства в образовательные организации, реализующие образовательную программу дошкольного образования, имеют:</w:t>
            </w:r>
          </w:p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0F61AB" w:rsidRDefault="000F61AB" w:rsidP="000F61AB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- </w:t>
            </w:r>
            <w:r w:rsidRPr="007F58F2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дети граждан, подвергшихся воздействию радиации вследствие катастрофы на Чернобыльской АЭС (Закон Российской Федерации от 15 мая 1991 г. № 1244-1 «О социальной защите граждан, подвергшихся воздействию радиации вследствие катастрофы на Чернобыльской АЭС»)</w:t>
            </w:r>
          </w:p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0F61AB" w:rsidTr="000F61AB">
        <w:tc>
          <w:tcPr>
            <w:tcW w:w="0" w:type="auto"/>
            <w:vMerge/>
          </w:tcPr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0F61AB" w:rsidRDefault="000F61AB" w:rsidP="000F61AB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- </w:t>
            </w:r>
            <w:r w:rsidRPr="007F58F2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дети граждан из подразделений особого риска, а также семей, потерявших кормильца из числа этих граждан (Постановление Верховного Совета Российской Федерации от 27 декабря 1991 г. № 2123-1</w:t>
            </w:r>
            <w:r w:rsidRPr="007F58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«О распространении действия Закона РСФСР «О социальной защите граждан, подвергшихся воздействию радиации вследствие катастрофы на Чернобыльской АЭС» на граждан из подразделений особого риска» (ред. от 29.06.2015))</w:t>
            </w:r>
            <w:proofErr w:type="gramEnd"/>
          </w:p>
          <w:p w:rsidR="000F61AB" w:rsidRDefault="000F61AB" w:rsidP="000F61AB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0F61AB" w:rsidTr="000F61AB">
        <w:tc>
          <w:tcPr>
            <w:tcW w:w="0" w:type="auto"/>
            <w:vMerge/>
          </w:tcPr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0F61AB" w:rsidRDefault="000F61AB" w:rsidP="000F61AB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- </w:t>
            </w:r>
            <w:r w:rsidRPr="007F58F2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дети прокуроров (Федеральный закон от 17 января 1992 г. № 2202-1 «О прокуратуре Российской Федерации»)</w:t>
            </w:r>
          </w:p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0F61AB" w:rsidTr="000F61AB">
        <w:tc>
          <w:tcPr>
            <w:tcW w:w="0" w:type="auto"/>
            <w:vMerge/>
          </w:tcPr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0F61AB" w:rsidRDefault="000F61AB" w:rsidP="000F61AB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- </w:t>
            </w:r>
            <w:r w:rsidRPr="007F58F2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дети судей (Закон Российской Федерации от 26 июня 1992 г. № 3132-1 «О статусе судей в Российской Федерации»)</w:t>
            </w:r>
          </w:p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0F61AB" w:rsidTr="000F61AB">
        <w:tc>
          <w:tcPr>
            <w:tcW w:w="0" w:type="auto"/>
            <w:vMerge/>
          </w:tcPr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0F61AB" w:rsidRDefault="000F61AB" w:rsidP="000F61AB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- </w:t>
            </w:r>
            <w:r w:rsidRPr="007F58F2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дети сотрудников Следственного комитета Российской Федерации (Федеральный закон от 28 декабря 2010 г. № 403-ФЗ «О Следственном комитете Российской Федерации»)</w:t>
            </w:r>
          </w:p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0F61AB" w:rsidTr="000F61AB">
        <w:tc>
          <w:tcPr>
            <w:tcW w:w="0" w:type="auto"/>
            <w:vMerge/>
          </w:tcPr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0F61AB" w:rsidRDefault="000F61AB" w:rsidP="0098793B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F58F2">
              <w:rPr>
                <w:rFonts w:ascii="Times New Roman" w:hAnsi="Times New Roman" w:cs="Times New Roman"/>
                <w:sz w:val="24"/>
                <w:szCs w:val="24"/>
              </w:rPr>
              <w:t xml:space="preserve">дети военнослужащих, добровольцев или сотрудников </w:t>
            </w:r>
            <w:proofErr w:type="spellStart"/>
            <w:r w:rsidRPr="007F58F2">
              <w:rPr>
                <w:rFonts w:ascii="Times New Roman" w:hAnsi="Times New Roman" w:cs="Times New Roman"/>
                <w:sz w:val="24"/>
                <w:szCs w:val="24"/>
              </w:rPr>
              <w:t>Росгвардии</w:t>
            </w:r>
            <w:proofErr w:type="spellEnd"/>
            <w:r w:rsidRPr="007F58F2">
              <w:rPr>
                <w:rFonts w:ascii="Times New Roman" w:hAnsi="Times New Roman" w:cs="Times New Roman"/>
                <w:sz w:val="24"/>
                <w:szCs w:val="24"/>
              </w:rPr>
              <w:t>, погибших в ходе специальной военной операции </w:t>
            </w:r>
            <w:r w:rsidRPr="007F58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либо позднее указанного периода, но вследствие увечья (ранения, травмы, контузии) или заболевания, полученных при выполнении задач в ходе проведения специальной военной операции,</w:t>
            </w:r>
            <w:r w:rsidRPr="007F5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58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том числе усыновленным (удочеренным) или находящимся под опекой или попечительством в семье, включая приемную семью либо в случаях, предусмотренных законами субъектов Российской Федерации, патронатную семью</w:t>
            </w:r>
            <w:proofErr w:type="gramEnd"/>
            <w:r w:rsidRPr="007F58F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7F58F2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п. 8 ст. 24 Федерального закона от 27 мая 1998 г. № 76-ФЗ «О статусе военнослужащих», ст. 28.1 Федерального закона от 03.07.2016 № 226-ФЗ «О войсках национальной гвардии Российской Федерации», по месту жительства их семей)</w:t>
            </w:r>
          </w:p>
          <w:p w:rsidR="000F61AB" w:rsidRPr="007F58F2" w:rsidRDefault="000F61AB" w:rsidP="0098793B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</w:tr>
      <w:tr w:rsidR="000F61AB" w:rsidTr="000F61AB">
        <w:tc>
          <w:tcPr>
            <w:tcW w:w="0" w:type="auto"/>
            <w:vMerge w:val="restart"/>
          </w:tcPr>
          <w:p w:rsidR="000F61AB" w:rsidRPr="00261E40" w:rsidRDefault="000F61AB" w:rsidP="000F61AB">
            <w:pPr>
              <w:shd w:val="clear" w:color="auto" w:fill="FFFFFF"/>
              <w:ind w:firstLine="426"/>
              <w:jc w:val="both"/>
              <w:textAlignment w:val="baseline"/>
              <w:rPr>
                <w:spacing w:val="2"/>
                <w:szCs w:val="24"/>
              </w:rPr>
            </w:pPr>
            <w:r w:rsidRPr="008C560D">
              <w:rPr>
                <w:spacing w:val="2"/>
                <w:szCs w:val="24"/>
              </w:rPr>
              <w:lastRenderedPageBreak/>
              <w:t xml:space="preserve">Право </w:t>
            </w:r>
            <w:r w:rsidRPr="008C560D">
              <w:rPr>
                <w:b/>
                <w:spacing w:val="2"/>
                <w:szCs w:val="24"/>
              </w:rPr>
              <w:t>первоочередного</w:t>
            </w:r>
            <w:r w:rsidRPr="008C560D">
              <w:rPr>
                <w:spacing w:val="2"/>
                <w:szCs w:val="24"/>
              </w:rPr>
              <w:t xml:space="preserve"> устройства в образовательные </w:t>
            </w:r>
            <w:r>
              <w:rPr>
                <w:spacing w:val="2"/>
                <w:szCs w:val="24"/>
              </w:rPr>
              <w:t>организации</w:t>
            </w:r>
            <w:r w:rsidRPr="008C560D">
              <w:rPr>
                <w:spacing w:val="2"/>
                <w:szCs w:val="24"/>
              </w:rPr>
              <w:t xml:space="preserve">, реализующие </w:t>
            </w:r>
            <w:r w:rsidRPr="00261E40">
              <w:rPr>
                <w:spacing w:val="2"/>
                <w:szCs w:val="24"/>
              </w:rPr>
              <w:t>образовательную программу дошкольного образования, имеют:</w:t>
            </w:r>
          </w:p>
          <w:p w:rsidR="000F61AB" w:rsidRPr="008C560D" w:rsidRDefault="000F61AB" w:rsidP="000F61AB">
            <w:pPr>
              <w:shd w:val="clear" w:color="auto" w:fill="FFFFFF"/>
              <w:ind w:firstLine="426"/>
              <w:jc w:val="both"/>
              <w:textAlignment w:val="baseline"/>
              <w:rPr>
                <w:spacing w:val="2"/>
                <w:szCs w:val="24"/>
              </w:rPr>
            </w:pPr>
          </w:p>
        </w:tc>
        <w:tc>
          <w:tcPr>
            <w:tcW w:w="0" w:type="auto"/>
          </w:tcPr>
          <w:p w:rsidR="000F61AB" w:rsidRPr="00065B3E" w:rsidRDefault="00065B3E" w:rsidP="00065B3E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- </w:t>
            </w:r>
            <w:r w:rsidR="004A316D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Дети из многодетных семей (Указ Президента Российской Федерации № 63 от 23.01.2024 года «О мерах социальной поддержки многодетных семей»)</w:t>
            </w:r>
          </w:p>
        </w:tc>
      </w:tr>
      <w:tr w:rsidR="000F61AB" w:rsidTr="000F61AB">
        <w:tc>
          <w:tcPr>
            <w:tcW w:w="0" w:type="auto"/>
            <w:vMerge/>
          </w:tcPr>
          <w:p w:rsidR="000F61AB" w:rsidRDefault="000F61AB" w:rsidP="000F61AB">
            <w:pPr>
              <w:shd w:val="clear" w:color="auto" w:fill="FFFFFF"/>
              <w:ind w:firstLine="426"/>
              <w:jc w:val="both"/>
              <w:textAlignment w:val="baseline"/>
              <w:rPr>
                <w:b/>
                <w:spacing w:val="2"/>
                <w:szCs w:val="24"/>
              </w:rPr>
            </w:pPr>
          </w:p>
        </w:tc>
        <w:tc>
          <w:tcPr>
            <w:tcW w:w="0" w:type="auto"/>
          </w:tcPr>
          <w:p w:rsidR="000F61AB" w:rsidRPr="00065B3E" w:rsidRDefault="00065B3E" w:rsidP="00065B3E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- </w:t>
            </w:r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дети-инвалиды и дети, один из родителей которых является инвалидом (</w:t>
            </w:r>
            <w:proofErr w:type="spellStart"/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абз</w:t>
            </w:r>
            <w:proofErr w:type="spellEnd"/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. 1 Указа Президента Российской Федерации от 2 октября 1992 г. № 1157 «О дополнительных мерах государственной поддержки инвалидов»)</w:t>
            </w:r>
          </w:p>
        </w:tc>
      </w:tr>
      <w:tr w:rsidR="000F61AB" w:rsidTr="000F61AB">
        <w:tc>
          <w:tcPr>
            <w:tcW w:w="0" w:type="auto"/>
            <w:vMerge/>
          </w:tcPr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0F61AB" w:rsidRPr="00065B3E" w:rsidRDefault="00065B3E" w:rsidP="00065B3E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- </w:t>
            </w:r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дети военнослужащих, по месту жительства их семей (ч. 6 ст. 19 Федерального закона от 27 мая 1998 г. № 76-ФЗ «О статусе военнослужащих»)</w:t>
            </w:r>
          </w:p>
        </w:tc>
      </w:tr>
      <w:tr w:rsidR="000F61AB" w:rsidTr="000F61AB">
        <w:tc>
          <w:tcPr>
            <w:tcW w:w="0" w:type="auto"/>
            <w:vMerge/>
          </w:tcPr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0F61AB" w:rsidRPr="00065B3E" w:rsidRDefault="00065B3E" w:rsidP="00065B3E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- </w:t>
            </w:r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дети граждан,</w:t>
            </w:r>
            <w:r w:rsidR="000F61AB" w:rsidRPr="00065B3E">
              <w:rPr>
                <w:rFonts w:ascii="Times New Roman" w:hAnsi="Times New Roman" w:cs="Times New Roman"/>
                <w:sz w:val="24"/>
                <w:szCs w:val="24"/>
              </w:rPr>
              <w:t xml:space="preserve"> уволенных с военной службы </w:t>
            </w:r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(ч. 5 ст. 23 Федерального закона от 27 мая 1998 г. № 76-ФЗ «О статусе военнослужащих»)</w:t>
            </w:r>
          </w:p>
        </w:tc>
      </w:tr>
      <w:tr w:rsidR="000F61AB" w:rsidTr="000F61AB">
        <w:tc>
          <w:tcPr>
            <w:tcW w:w="0" w:type="auto"/>
            <w:vMerge/>
          </w:tcPr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0F61AB" w:rsidRPr="00065B3E" w:rsidRDefault="00065B3E" w:rsidP="00065B3E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- </w:t>
            </w:r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дети сотрудников полиции, а также </w:t>
            </w:r>
            <w:r w:rsidR="000F61AB" w:rsidRPr="00065B3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сотрудников органов внутренних дел, не являющихся сотрудниками полиции (далее - сотрудников органов внутренних дел) </w:t>
            </w:r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(Федеральный закон от 7 февраля 2011 г. № 3-ФЗ «О полиции»)</w:t>
            </w:r>
          </w:p>
        </w:tc>
      </w:tr>
      <w:tr w:rsidR="000F61AB" w:rsidTr="000F61AB">
        <w:tc>
          <w:tcPr>
            <w:tcW w:w="0" w:type="auto"/>
            <w:vMerge/>
          </w:tcPr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0F61AB" w:rsidRPr="00065B3E" w:rsidRDefault="00065B3E" w:rsidP="00065B3E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- </w:t>
            </w:r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дети сотрудника полиции, а также </w:t>
            </w:r>
            <w:r w:rsidR="000F61AB" w:rsidRPr="00065B3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сотрудников органов внутренних дел,</w:t>
            </w:r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погибшего (умершего) вследствие увечья или иного повреждения здоровья, полученных в связи с выполнением служебных обязанностей (Федеральный закон от 7 февраля 2011 г. № 3-ФЗ «О полиции»)</w:t>
            </w:r>
          </w:p>
        </w:tc>
      </w:tr>
      <w:tr w:rsidR="000F61AB" w:rsidTr="000F61AB">
        <w:tc>
          <w:tcPr>
            <w:tcW w:w="0" w:type="auto"/>
            <w:vMerge/>
          </w:tcPr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0F61AB" w:rsidRPr="00065B3E" w:rsidRDefault="00065B3E" w:rsidP="00065B3E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- </w:t>
            </w:r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дети сотрудника полиции, а также </w:t>
            </w:r>
            <w:r w:rsidR="000F61AB" w:rsidRPr="00065B3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сотрудников органов внутренних дел,</w:t>
            </w:r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умершего вследствие заболевания, полученного в период прохождения службы в полиции (Федеральный закон от 7 февраля 2011 г. № 3-ФЗ «О полиции»)</w:t>
            </w:r>
          </w:p>
        </w:tc>
      </w:tr>
      <w:tr w:rsidR="000F61AB" w:rsidTr="000F61AB">
        <w:tc>
          <w:tcPr>
            <w:tcW w:w="0" w:type="auto"/>
            <w:vMerge/>
          </w:tcPr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0F61AB" w:rsidRPr="00065B3E" w:rsidRDefault="00065B3E" w:rsidP="00065B3E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- </w:t>
            </w:r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дети гражданина Российской Федерации, а также </w:t>
            </w:r>
            <w:r w:rsidR="000F61AB" w:rsidRPr="00065B3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сотрудников органов внутренних дел,</w:t>
            </w:r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уволенного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полиции (Федеральный закон от 7 февраля 2011 г. № 3-ФЗ «О полиции»)</w:t>
            </w:r>
          </w:p>
        </w:tc>
      </w:tr>
      <w:tr w:rsidR="000F61AB" w:rsidTr="000F61AB">
        <w:tc>
          <w:tcPr>
            <w:tcW w:w="0" w:type="auto"/>
            <w:vMerge/>
          </w:tcPr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0F61AB" w:rsidRPr="00065B3E" w:rsidRDefault="00065B3E" w:rsidP="00065B3E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- </w:t>
            </w:r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дети гражданина Российской Федерации, а также </w:t>
            </w:r>
            <w:r w:rsidR="000F61AB" w:rsidRPr="00065B3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сотрудника органа внутренних дел, </w:t>
            </w:r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умершего в течение одного 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 (Федеральный закон от 7 февраля 2011 г. № 3-ФЗ «О</w:t>
            </w:r>
            <w:proofErr w:type="gramEnd"/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полиции»)</w:t>
            </w:r>
          </w:p>
        </w:tc>
      </w:tr>
      <w:tr w:rsidR="000F61AB" w:rsidTr="000F61AB">
        <w:tc>
          <w:tcPr>
            <w:tcW w:w="0" w:type="auto"/>
            <w:vMerge/>
          </w:tcPr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0F61AB" w:rsidRPr="00065B3E" w:rsidRDefault="00065B3E" w:rsidP="00065B3E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- </w:t>
            </w:r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дети, находящиеся (находившиеся) на иждивении сотрудника полиции, гражданина Российской Федерации, а также </w:t>
            </w:r>
            <w:r w:rsidR="000F61AB" w:rsidRPr="00065B3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сотрудника органов внутренних дел, </w:t>
            </w:r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погибшего (умершего) вследствие увечья или иного повреждения здоровья, полученных в связи с </w:t>
            </w:r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lastRenderedPageBreak/>
              <w:t>выполнением служебных обязанностей, умершего вследствие заболевания, полученного в период прохождения службы в полиции, уволенного со службы в полиции вследствие увечья или иного повреждения здоровья, полученных в связи с выполнением служебных обязанностей и</w:t>
            </w:r>
            <w:proofErr w:type="gramEnd"/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proofErr w:type="gramStart"/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исключивших возможность дальнейшего прохождения службы в полиции, умершего в течение одного 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 (Федеральный закон от 7 февраля 2011 г. № 3-ФЗ «О полиции»)</w:t>
            </w:r>
            <w:proofErr w:type="gramEnd"/>
          </w:p>
        </w:tc>
      </w:tr>
      <w:tr w:rsidR="000F61AB" w:rsidTr="000F61AB">
        <w:tc>
          <w:tcPr>
            <w:tcW w:w="0" w:type="auto"/>
            <w:vMerge/>
          </w:tcPr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0F61AB" w:rsidRPr="00065B3E" w:rsidRDefault="00065B3E" w:rsidP="00065B3E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- </w:t>
            </w:r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дети сотрудников, </w:t>
            </w:r>
            <w:r w:rsidR="000F61AB" w:rsidRPr="00065B3E">
              <w:rPr>
                <w:rFonts w:ascii="Times New Roman" w:hAnsi="Times New Roman" w:cs="Times New Roman"/>
                <w:sz w:val="24"/>
                <w:szCs w:val="24"/>
              </w:rPr>
              <w:t>имеющих специальные звания и проходящих службу в учреждениях и органах уголовно-исполнительной системы, федеральной противопожарной службе Государственной противопожарной службы и таможенных органах Российской Федерации (далее – сотрудники)</w:t>
            </w:r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(Федеральный закон от 30 декабря 2012 г.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</w:t>
            </w:r>
            <w:proofErr w:type="gramEnd"/>
          </w:p>
        </w:tc>
      </w:tr>
      <w:tr w:rsidR="000F61AB" w:rsidTr="000F61AB">
        <w:tc>
          <w:tcPr>
            <w:tcW w:w="0" w:type="auto"/>
            <w:vMerge/>
          </w:tcPr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0F61AB" w:rsidRPr="00065B3E" w:rsidRDefault="00065B3E" w:rsidP="00065B3E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- </w:t>
            </w:r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дети сотрудников, погибших (умерших) вследствие увечья или иного повреждения здоровья, полученных в связи с выполнением служебных обязанностей (Федеральный закон от 30 декабря 2012 г.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</w:t>
            </w:r>
          </w:p>
        </w:tc>
      </w:tr>
      <w:tr w:rsidR="000F61AB" w:rsidTr="000F61AB">
        <w:tc>
          <w:tcPr>
            <w:tcW w:w="0" w:type="auto"/>
            <w:vMerge/>
          </w:tcPr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0F61AB" w:rsidRPr="00065B3E" w:rsidRDefault="00065B3E" w:rsidP="00065B3E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- </w:t>
            </w:r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дети сотрудников, умерших вследствие заболевания, полученного в период прохождения службы в учреждениях и органах (Федеральный закон от 30 декабря 2012 г.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</w:t>
            </w:r>
          </w:p>
        </w:tc>
      </w:tr>
      <w:tr w:rsidR="000F61AB" w:rsidTr="000F61AB">
        <w:tc>
          <w:tcPr>
            <w:tcW w:w="0" w:type="auto"/>
            <w:vMerge/>
          </w:tcPr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0F61AB" w:rsidRPr="00065B3E" w:rsidRDefault="00065B3E" w:rsidP="00065B3E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- </w:t>
            </w:r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дети гражданина Российской Федерации, уволенного со службы в учреждениях и органах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учреждениях и органах (Федеральный закон от 30 декабря 2012 г.  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</w:t>
            </w:r>
            <w:proofErr w:type="gramEnd"/>
          </w:p>
        </w:tc>
      </w:tr>
      <w:tr w:rsidR="000F61AB" w:rsidTr="000F61AB">
        <w:tc>
          <w:tcPr>
            <w:tcW w:w="0" w:type="auto"/>
            <w:vMerge/>
          </w:tcPr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0F61AB" w:rsidRPr="00065B3E" w:rsidRDefault="000F61AB" w:rsidP="00065B3E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  <w:proofErr w:type="gramStart"/>
            <w:r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дети гражданина Российской Федерации, умершего в </w:t>
            </w:r>
            <w:r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lastRenderedPageBreak/>
              <w:t>течение одного года после увольнения со службы в учреждениях и органах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учреждениях и органах, исключивших возможность дальнейшего прохождения службы в учреждениях и органах (Федеральный закон от 30 декабря 2012 г. № 283-ФЗ «О</w:t>
            </w:r>
            <w:proofErr w:type="gramEnd"/>
            <w:r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социальных </w:t>
            </w:r>
            <w:proofErr w:type="gramStart"/>
            <w:r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гарантиях</w:t>
            </w:r>
            <w:proofErr w:type="gramEnd"/>
            <w:r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сотрудникам некоторых федеральных органов исполнительной власти и внесении изменений в отдельные законодательные акты Российской Федерации»)</w:t>
            </w:r>
          </w:p>
        </w:tc>
      </w:tr>
      <w:tr w:rsidR="000F61AB" w:rsidTr="000F61AB">
        <w:tc>
          <w:tcPr>
            <w:tcW w:w="0" w:type="auto"/>
            <w:vMerge/>
          </w:tcPr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0F61AB" w:rsidRPr="00065B3E" w:rsidRDefault="00065B3E" w:rsidP="00065B3E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- </w:t>
            </w:r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дети, находящиеся (находившиеся) на иждивении сотрудника, гражданина Российской Федерации, погибшего (умершего) вследствие увечья или иного повреждения здоровья, полученных в связи с выполнением служебных обязанностей, умершего вследствие заболевания, полученного в период прохождения службы в учреждениях и органах, уволенного со службы в учреждениях и органах вследствие увечья или иного повреждения здоровья, полученных в связи с выполнением служебных обязанностей и исключивших возможность дальнейшего</w:t>
            </w:r>
            <w:proofErr w:type="gramEnd"/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proofErr w:type="gramStart"/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прохождения службы в учреждениях и органах, умершего в течение одного года после увольнения со службы в учреждениях и органах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учреждениях и органах, исключивших возможность дальнейшего прохождения службы в учреждениях и органах (Федеральный закон от 30 декабря 2012 г</w:t>
            </w:r>
            <w:proofErr w:type="gramEnd"/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. № </w:t>
            </w:r>
            <w:proofErr w:type="gramStart"/>
            <w:r w:rsidR="000F61AB" w:rsidRPr="00065B3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</w:t>
            </w:r>
            <w:proofErr w:type="gramEnd"/>
          </w:p>
        </w:tc>
      </w:tr>
      <w:tr w:rsidR="000F61AB" w:rsidTr="000F61AB">
        <w:tc>
          <w:tcPr>
            <w:tcW w:w="0" w:type="auto"/>
            <w:vMerge/>
          </w:tcPr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0F61AB" w:rsidRPr="00065B3E" w:rsidRDefault="00065B3E" w:rsidP="00065B3E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F61AB" w:rsidRPr="00065B3E">
              <w:rPr>
                <w:rFonts w:ascii="Times New Roman" w:hAnsi="Times New Roman" w:cs="Times New Roman"/>
                <w:sz w:val="24"/>
                <w:szCs w:val="24"/>
              </w:rPr>
              <w:t>дети сотрудников органов принудительного исполнения,  имеющих специальные звания и проходящих службу в органах принудительного исполнения Российской Федерации, имеют право на первоочередное поступление в дошкольные образовательные организации (Федеральный закон от 01.10.2019 № 328-ФЗ «О службе в органах принудительного исполнения Российской Федерации и внесении изменений в отдельные законодательные акты Российской Федерации»)</w:t>
            </w:r>
          </w:p>
        </w:tc>
      </w:tr>
      <w:tr w:rsidR="000F61AB" w:rsidTr="000F61AB">
        <w:tc>
          <w:tcPr>
            <w:tcW w:w="0" w:type="auto"/>
          </w:tcPr>
          <w:p w:rsidR="000F61AB" w:rsidRPr="008C560D" w:rsidRDefault="000F61AB" w:rsidP="000F61AB">
            <w:pPr>
              <w:shd w:val="clear" w:color="auto" w:fill="FFFFFF"/>
              <w:ind w:firstLine="709"/>
              <w:jc w:val="both"/>
              <w:textAlignment w:val="baseline"/>
              <w:rPr>
                <w:spacing w:val="2"/>
                <w:szCs w:val="24"/>
              </w:rPr>
            </w:pPr>
            <w:r w:rsidRPr="008C560D">
              <w:rPr>
                <w:spacing w:val="2"/>
                <w:szCs w:val="24"/>
              </w:rPr>
              <w:t xml:space="preserve">Право </w:t>
            </w:r>
            <w:r w:rsidRPr="008C560D">
              <w:rPr>
                <w:b/>
                <w:spacing w:val="2"/>
                <w:szCs w:val="24"/>
              </w:rPr>
              <w:t>преимущественного</w:t>
            </w:r>
            <w:r w:rsidRPr="008C560D">
              <w:rPr>
                <w:spacing w:val="2"/>
                <w:szCs w:val="24"/>
              </w:rPr>
              <w:t xml:space="preserve"> устройства в образовательные </w:t>
            </w:r>
            <w:r>
              <w:rPr>
                <w:spacing w:val="2"/>
                <w:szCs w:val="24"/>
              </w:rPr>
              <w:t>организации</w:t>
            </w:r>
            <w:r w:rsidRPr="008C560D">
              <w:rPr>
                <w:spacing w:val="2"/>
                <w:szCs w:val="24"/>
              </w:rPr>
              <w:t>, реализующие образовательную программу дошкольного образования, имеет:</w:t>
            </w:r>
          </w:p>
          <w:p w:rsidR="000F61AB" w:rsidRDefault="000F61AB" w:rsidP="00F459CE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0F61AB" w:rsidRPr="00065B3E" w:rsidRDefault="00065B3E" w:rsidP="00065B3E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="000F61AB" w:rsidRPr="00065B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ребёнок, в том числе усыновлённый (удочеренный) или находящийся под опекой или попечительством в семье, включая приёмную семью либо в случаях, предусмотренных законами субъектов Российской Федерации, патронатную семью, в которой обучаются его брат и (или) сестра (полнородные и </w:t>
            </w:r>
            <w:proofErr w:type="spellStart"/>
            <w:r w:rsidR="000F61AB" w:rsidRPr="00065B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неполнородные</w:t>
            </w:r>
            <w:proofErr w:type="spellEnd"/>
            <w:r w:rsidR="000F61AB" w:rsidRPr="00065B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усыновленные (удочеренные), дети, </w:t>
            </w:r>
            <w:r w:rsidR="000F61AB" w:rsidRPr="00065B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опекунами (попечителями) которых являются родители (законные представители) этого ребёнка, или дети, родителями (законными представителями) которых являются опекуны (попечители) этого</w:t>
            </w:r>
            <w:proofErr w:type="gramEnd"/>
            <w:r w:rsidR="000F61AB" w:rsidRPr="00065B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ребенка (Приказ Министерство просвещения  РФ от 23.01.2023 № 50 «О внесении изменений в Порядок приема на </w:t>
            </w:r>
            <w:proofErr w:type="gramStart"/>
            <w:r w:rsidR="000F61AB" w:rsidRPr="00065B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обучение по</w:t>
            </w:r>
            <w:proofErr w:type="gramEnd"/>
            <w:r w:rsidR="000F61AB" w:rsidRPr="00065B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образовательным программам дошкольного образования, утвержденный приказом Министерства просвещения Российской Федерации от 15 мая 2020 г. № 236»)</w:t>
            </w:r>
          </w:p>
        </w:tc>
      </w:tr>
    </w:tbl>
    <w:p w:rsidR="000F61AB" w:rsidRDefault="000F61AB" w:rsidP="00F459CE">
      <w:pPr>
        <w:pStyle w:val="a7"/>
        <w:spacing w:after="0"/>
        <w:ind w:firstLine="567"/>
        <w:jc w:val="center"/>
        <w:rPr>
          <w:rFonts w:ascii="Times New Roman" w:hAnsi="Times New Roman" w:cs="Times New Roman"/>
          <w:b/>
          <w:spacing w:val="2"/>
          <w:sz w:val="24"/>
          <w:szCs w:val="24"/>
        </w:rPr>
      </w:pPr>
    </w:p>
    <w:p w:rsidR="00A5008F" w:rsidRPr="00A5008F" w:rsidRDefault="00A5008F" w:rsidP="00A5008F">
      <w:pPr>
        <w:shd w:val="clear" w:color="auto" w:fill="FFFFFF"/>
        <w:ind w:left="426"/>
        <w:jc w:val="both"/>
        <w:textAlignment w:val="baseline"/>
        <w:rPr>
          <w:spacing w:val="2"/>
          <w:sz w:val="20"/>
        </w:rPr>
      </w:pPr>
    </w:p>
    <w:p w:rsidR="00F459CE" w:rsidRPr="008C560D" w:rsidRDefault="00F459CE" w:rsidP="00F459CE">
      <w:pPr>
        <w:shd w:val="clear" w:color="auto" w:fill="FFFFFF"/>
        <w:jc w:val="both"/>
        <w:textAlignment w:val="baseline"/>
        <w:rPr>
          <w:szCs w:val="24"/>
        </w:rPr>
      </w:pPr>
    </w:p>
    <w:p w:rsidR="00F459CE" w:rsidRPr="008C560D" w:rsidRDefault="00F459CE" w:rsidP="00065B3E">
      <w:pPr>
        <w:pStyle w:val="a9"/>
        <w:shd w:val="clear" w:color="auto" w:fill="FFFFFF"/>
        <w:ind w:left="0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065B3E" w:rsidRDefault="00065B3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065B3E" w:rsidRDefault="00065B3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065B3E" w:rsidRDefault="00065B3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065B3E" w:rsidRDefault="00065B3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065B3E" w:rsidRDefault="00065B3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065B3E" w:rsidRDefault="00065B3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065B3E" w:rsidRDefault="00065B3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065B3E" w:rsidRDefault="00065B3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065B3E" w:rsidRDefault="00065B3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065B3E" w:rsidRDefault="00065B3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065B3E" w:rsidRDefault="00065B3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065B3E" w:rsidRDefault="00065B3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065B3E" w:rsidRDefault="00065B3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065B3E" w:rsidRDefault="00065B3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065B3E" w:rsidRDefault="00065B3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065B3E" w:rsidRDefault="00065B3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065B3E" w:rsidRDefault="00065B3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065B3E" w:rsidRDefault="00065B3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065B3E" w:rsidRDefault="00065B3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065B3E" w:rsidRDefault="00065B3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065B3E" w:rsidRPr="008C560D" w:rsidRDefault="00065B3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7D557C" w:rsidRPr="008C560D" w:rsidRDefault="007D557C" w:rsidP="007D557C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C560D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3</w:t>
      </w:r>
    </w:p>
    <w:p w:rsidR="007D557C" w:rsidRPr="008C560D" w:rsidRDefault="00314CFB" w:rsidP="007D557C">
      <w:pPr>
        <w:pStyle w:val="a7"/>
        <w:spacing w:after="0"/>
        <w:ind w:firstLine="0"/>
        <w:jc w:val="right"/>
        <w:rPr>
          <w:rFonts w:ascii="Times New Roman" w:hAnsi="Times New Roman" w:cs="Times New Roman"/>
        </w:rPr>
      </w:pPr>
      <w:r w:rsidRPr="008C560D">
        <w:rPr>
          <w:rFonts w:ascii="Times New Roman" w:hAnsi="Times New Roman" w:cs="Times New Roman"/>
        </w:rPr>
        <w:t xml:space="preserve">  </w:t>
      </w:r>
      <w:r w:rsidR="007D557C" w:rsidRPr="008C560D">
        <w:rPr>
          <w:rFonts w:ascii="Times New Roman" w:hAnsi="Times New Roman" w:cs="Times New Roman"/>
        </w:rPr>
        <w:t>к административному регламенту предоставления муниципальной услуги</w:t>
      </w:r>
    </w:p>
    <w:p w:rsidR="007D557C" w:rsidRPr="008C560D" w:rsidRDefault="007D557C" w:rsidP="007D557C">
      <w:pPr>
        <w:pStyle w:val="a7"/>
        <w:spacing w:after="0"/>
        <w:ind w:firstLine="0"/>
        <w:jc w:val="right"/>
        <w:rPr>
          <w:rFonts w:ascii="Times New Roman" w:hAnsi="Times New Roman" w:cs="Times New Roman"/>
        </w:rPr>
      </w:pPr>
      <w:r w:rsidRPr="008C560D">
        <w:rPr>
          <w:rFonts w:ascii="Times New Roman" w:hAnsi="Times New Roman" w:cs="Times New Roman"/>
        </w:rPr>
        <w:t xml:space="preserve">«Приём заявлений, постановка на учёт и зачисление детей </w:t>
      </w:r>
      <w:proofErr w:type="gramStart"/>
      <w:r w:rsidRPr="008C560D">
        <w:rPr>
          <w:rFonts w:ascii="Times New Roman" w:hAnsi="Times New Roman" w:cs="Times New Roman"/>
        </w:rPr>
        <w:t>в</w:t>
      </w:r>
      <w:proofErr w:type="gramEnd"/>
      <w:r w:rsidRPr="008C560D">
        <w:rPr>
          <w:rFonts w:ascii="Times New Roman" w:hAnsi="Times New Roman" w:cs="Times New Roman"/>
        </w:rPr>
        <w:t xml:space="preserve"> </w:t>
      </w:r>
    </w:p>
    <w:p w:rsidR="007D557C" w:rsidRPr="008C560D" w:rsidRDefault="007D557C" w:rsidP="007D557C">
      <w:pPr>
        <w:pStyle w:val="a7"/>
        <w:spacing w:after="0"/>
        <w:ind w:firstLine="0"/>
        <w:jc w:val="right"/>
        <w:rPr>
          <w:rFonts w:ascii="Times New Roman" w:hAnsi="Times New Roman" w:cs="Times New Roman"/>
        </w:rPr>
      </w:pPr>
      <w:r w:rsidRPr="008C560D">
        <w:rPr>
          <w:rFonts w:ascii="Times New Roman" w:hAnsi="Times New Roman" w:cs="Times New Roman"/>
        </w:rPr>
        <w:t xml:space="preserve">образовательные учреждения, реализующие </w:t>
      </w:r>
      <w:proofErr w:type="gramStart"/>
      <w:r w:rsidRPr="008C560D">
        <w:rPr>
          <w:rFonts w:ascii="Times New Roman" w:hAnsi="Times New Roman" w:cs="Times New Roman"/>
        </w:rPr>
        <w:t>основную</w:t>
      </w:r>
      <w:proofErr w:type="gramEnd"/>
      <w:r w:rsidRPr="008C560D">
        <w:rPr>
          <w:rFonts w:ascii="Times New Roman" w:hAnsi="Times New Roman" w:cs="Times New Roman"/>
        </w:rPr>
        <w:t xml:space="preserve"> образовательную </w:t>
      </w:r>
    </w:p>
    <w:p w:rsidR="007D557C" w:rsidRPr="008C560D" w:rsidRDefault="007D557C" w:rsidP="007D557C">
      <w:pPr>
        <w:pStyle w:val="a7"/>
        <w:spacing w:after="0"/>
        <w:ind w:firstLine="0"/>
        <w:jc w:val="right"/>
        <w:rPr>
          <w:rFonts w:ascii="Times New Roman" w:hAnsi="Times New Roman" w:cs="Times New Roman"/>
        </w:rPr>
      </w:pPr>
      <w:r w:rsidRPr="008C560D">
        <w:rPr>
          <w:rFonts w:ascii="Times New Roman" w:hAnsi="Times New Roman" w:cs="Times New Roman"/>
        </w:rPr>
        <w:t>программу дошкольного образования (детские сады)»</w:t>
      </w:r>
    </w:p>
    <w:p w:rsidR="007D557C" w:rsidRPr="008C560D" w:rsidRDefault="007D557C" w:rsidP="007D557C">
      <w:pPr>
        <w:pStyle w:val="a7"/>
        <w:spacing w:after="0"/>
        <w:ind w:firstLine="567"/>
        <w:jc w:val="right"/>
        <w:rPr>
          <w:rFonts w:ascii="Times New Roman" w:hAnsi="Times New Roman" w:cs="Times New Roman"/>
          <w:sz w:val="12"/>
          <w:szCs w:val="12"/>
        </w:rPr>
      </w:pPr>
    </w:p>
    <w:p w:rsidR="007D557C" w:rsidRPr="008C560D" w:rsidRDefault="007D557C" w:rsidP="007D557C">
      <w:pPr>
        <w:pStyle w:val="a7"/>
        <w:spacing w:after="0"/>
        <w:ind w:firstLine="567"/>
        <w:jc w:val="center"/>
        <w:rPr>
          <w:rFonts w:ascii="Times New Roman" w:hAnsi="Times New Roman" w:cs="Times New Roman"/>
          <w:b/>
          <w:sz w:val="6"/>
          <w:szCs w:val="6"/>
        </w:rPr>
      </w:pPr>
    </w:p>
    <w:p w:rsidR="007D557C" w:rsidRPr="008C560D" w:rsidRDefault="007D557C" w:rsidP="007D557C">
      <w:pPr>
        <w:pStyle w:val="a7"/>
        <w:spacing w:after="0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560D">
        <w:rPr>
          <w:rFonts w:ascii="Times New Roman" w:hAnsi="Times New Roman" w:cs="Times New Roman"/>
          <w:b/>
          <w:sz w:val="24"/>
          <w:szCs w:val="24"/>
        </w:rPr>
        <w:t xml:space="preserve">Перечень образовательных </w:t>
      </w:r>
      <w:r w:rsidR="000D486E">
        <w:rPr>
          <w:rFonts w:ascii="Times New Roman" w:hAnsi="Times New Roman" w:cs="Times New Roman"/>
          <w:b/>
          <w:sz w:val="24"/>
          <w:szCs w:val="24"/>
        </w:rPr>
        <w:t>организаций</w:t>
      </w:r>
      <w:r w:rsidRPr="008C560D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7D557C" w:rsidRPr="008C560D" w:rsidRDefault="007D557C" w:rsidP="007D557C">
      <w:pPr>
        <w:pStyle w:val="a7"/>
        <w:spacing w:after="0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C560D">
        <w:rPr>
          <w:rFonts w:ascii="Times New Roman" w:hAnsi="Times New Roman" w:cs="Times New Roman"/>
          <w:b/>
          <w:sz w:val="24"/>
          <w:szCs w:val="24"/>
        </w:rPr>
        <w:t>реализующих образовательную программу дошкольн</w:t>
      </w:r>
      <w:r w:rsidR="00CE4482" w:rsidRPr="008C560D">
        <w:rPr>
          <w:rFonts w:ascii="Times New Roman" w:hAnsi="Times New Roman" w:cs="Times New Roman"/>
          <w:b/>
          <w:sz w:val="24"/>
          <w:szCs w:val="24"/>
        </w:rPr>
        <w:t xml:space="preserve">ого образования, </w:t>
      </w:r>
      <w:r w:rsidRPr="008C560D">
        <w:rPr>
          <w:rFonts w:ascii="Times New Roman" w:hAnsi="Times New Roman" w:cs="Times New Roman"/>
          <w:b/>
          <w:sz w:val="24"/>
          <w:szCs w:val="24"/>
        </w:rPr>
        <w:t>осуществляющи</w:t>
      </w:r>
      <w:r w:rsidR="00AB11E1">
        <w:rPr>
          <w:rFonts w:ascii="Times New Roman" w:hAnsi="Times New Roman" w:cs="Times New Roman"/>
          <w:b/>
          <w:sz w:val="24"/>
          <w:szCs w:val="24"/>
        </w:rPr>
        <w:t>е</w:t>
      </w:r>
      <w:r w:rsidRPr="008C560D">
        <w:rPr>
          <w:rFonts w:ascii="Times New Roman" w:hAnsi="Times New Roman" w:cs="Times New Roman"/>
          <w:b/>
          <w:sz w:val="24"/>
          <w:szCs w:val="24"/>
        </w:rPr>
        <w:t xml:space="preserve"> постановку</w:t>
      </w:r>
      <w:r w:rsidR="00CE4482" w:rsidRPr="008C560D">
        <w:rPr>
          <w:rFonts w:ascii="Times New Roman" w:hAnsi="Times New Roman" w:cs="Times New Roman"/>
          <w:b/>
          <w:sz w:val="24"/>
          <w:szCs w:val="24"/>
        </w:rPr>
        <w:t xml:space="preserve"> детей на уч</w:t>
      </w:r>
      <w:r w:rsidR="00E9636C" w:rsidRPr="008C560D">
        <w:rPr>
          <w:rFonts w:ascii="Times New Roman" w:hAnsi="Times New Roman" w:cs="Times New Roman"/>
          <w:b/>
          <w:sz w:val="24"/>
          <w:szCs w:val="24"/>
        </w:rPr>
        <w:t>ё</w:t>
      </w:r>
      <w:r w:rsidR="00CE4482" w:rsidRPr="008C560D">
        <w:rPr>
          <w:rFonts w:ascii="Times New Roman" w:hAnsi="Times New Roman" w:cs="Times New Roman"/>
          <w:b/>
          <w:sz w:val="24"/>
          <w:szCs w:val="24"/>
        </w:rPr>
        <w:t xml:space="preserve">т, </w:t>
      </w:r>
      <w:r w:rsidRPr="008C560D">
        <w:rPr>
          <w:rFonts w:ascii="Times New Roman" w:hAnsi="Times New Roman" w:cs="Times New Roman"/>
          <w:b/>
          <w:sz w:val="24"/>
          <w:szCs w:val="24"/>
        </w:rPr>
        <w:t>комплектование групп</w:t>
      </w:r>
      <w:r w:rsidR="000D486E">
        <w:rPr>
          <w:rFonts w:ascii="Times New Roman" w:hAnsi="Times New Roman" w:cs="Times New Roman"/>
          <w:b/>
          <w:sz w:val="24"/>
          <w:szCs w:val="24"/>
        </w:rPr>
        <w:t>, консультирование</w:t>
      </w:r>
      <w:proofErr w:type="gramEnd"/>
    </w:p>
    <w:p w:rsidR="007D557C" w:rsidRPr="008C560D" w:rsidRDefault="007D557C" w:rsidP="007D557C">
      <w:pPr>
        <w:pStyle w:val="a7"/>
        <w:spacing w:after="0"/>
        <w:ind w:firstLine="0"/>
        <w:jc w:val="center"/>
        <w:rPr>
          <w:rFonts w:ascii="Times New Roman" w:hAnsi="Times New Roman" w:cs="Times New Roman"/>
          <w:b/>
          <w:sz w:val="6"/>
          <w:szCs w:val="6"/>
        </w:rPr>
      </w:pPr>
    </w:p>
    <w:p w:rsidR="007D557C" w:rsidRPr="008C560D" w:rsidRDefault="007D557C" w:rsidP="007D557C">
      <w:pPr>
        <w:pStyle w:val="a7"/>
        <w:spacing w:after="0"/>
        <w:ind w:firstLine="0"/>
        <w:jc w:val="center"/>
        <w:rPr>
          <w:rFonts w:ascii="Times New Roman" w:hAnsi="Times New Roman" w:cs="Times New Roman"/>
          <w:b/>
          <w:sz w:val="6"/>
          <w:szCs w:val="6"/>
        </w:rPr>
      </w:pPr>
    </w:p>
    <w:p w:rsidR="007D557C" w:rsidRPr="008C560D" w:rsidRDefault="007D557C" w:rsidP="007D557C">
      <w:pPr>
        <w:pStyle w:val="a7"/>
        <w:spacing w:after="0"/>
        <w:ind w:firstLine="0"/>
        <w:jc w:val="center"/>
        <w:rPr>
          <w:rFonts w:ascii="Times New Roman" w:hAnsi="Times New Roman" w:cs="Times New Roman"/>
          <w:b/>
          <w:sz w:val="6"/>
          <w:szCs w:val="6"/>
        </w:rPr>
      </w:pPr>
      <w:r w:rsidRPr="008C560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4536"/>
        <w:gridCol w:w="1985"/>
      </w:tblGrid>
      <w:tr w:rsidR="003C5C34" w:rsidRPr="008C560D" w:rsidTr="003C5C34">
        <w:trPr>
          <w:trHeight w:val="144"/>
        </w:trPr>
        <w:tc>
          <w:tcPr>
            <w:tcW w:w="3828" w:type="dxa"/>
          </w:tcPr>
          <w:p w:rsidR="003C5C34" w:rsidRPr="008C560D" w:rsidRDefault="003C5C34" w:rsidP="00E412EF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8C560D">
              <w:rPr>
                <w:rFonts w:ascii="Times New Roman" w:hAnsi="Times New Roman" w:cs="Times New Roman"/>
                <w:b/>
              </w:rPr>
              <w:t>Наименование образовательной организации</w:t>
            </w:r>
          </w:p>
        </w:tc>
        <w:tc>
          <w:tcPr>
            <w:tcW w:w="4536" w:type="dxa"/>
          </w:tcPr>
          <w:p w:rsidR="003C5C34" w:rsidRPr="008C560D" w:rsidRDefault="003C5C34" w:rsidP="00E412EF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8C560D">
              <w:rPr>
                <w:rFonts w:ascii="Times New Roman" w:hAnsi="Times New Roman" w:cs="Times New Roman"/>
                <w:b/>
              </w:rPr>
              <w:t>Адрес местонахождения, телефонный номер, адрес электронной почты, адрес сайта в сети Интернет</w:t>
            </w:r>
          </w:p>
        </w:tc>
        <w:tc>
          <w:tcPr>
            <w:tcW w:w="1985" w:type="dxa"/>
          </w:tcPr>
          <w:p w:rsidR="003C5C34" w:rsidRPr="008C560D" w:rsidRDefault="003C5C34" w:rsidP="00E412EF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8C560D">
              <w:rPr>
                <w:rFonts w:ascii="Times New Roman" w:hAnsi="Times New Roman" w:cs="Times New Roman"/>
                <w:b/>
              </w:rPr>
              <w:t>График работы</w:t>
            </w:r>
          </w:p>
        </w:tc>
      </w:tr>
      <w:tr w:rsidR="007D557C" w:rsidRPr="008C560D" w:rsidTr="0094181F">
        <w:trPr>
          <w:trHeight w:val="1133"/>
        </w:trPr>
        <w:tc>
          <w:tcPr>
            <w:tcW w:w="3828" w:type="dxa"/>
          </w:tcPr>
          <w:p w:rsidR="007D557C" w:rsidRPr="00ED75CC" w:rsidRDefault="007D557C" w:rsidP="005D707F">
            <w:pPr>
              <w:rPr>
                <w:sz w:val="22"/>
                <w:szCs w:val="22"/>
              </w:rPr>
            </w:pPr>
            <w:r w:rsidRPr="00ED75CC">
              <w:rPr>
                <w:sz w:val="22"/>
                <w:szCs w:val="22"/>
              </w:rPr>
              <w:t xml:space="preserve">Муниципальное казённое общеобразовательное учреждение Сортавальского муниципального </w:t>
            </w:r>
            <w:r w:rsidR="005D707F" w:rsidRPr="00ED75CC">
              <w:rPr>
                <w:sz w:val="22"/>
                <w:szCs w:val="22"/>
              </w:rPr>
              <w:t>округа</w:t>
            </w:r>
            <w:r w:rsidRPr="00ED75CC">
              <w:rPr>
                <w:sz w:val="22"/>
                <w:szCs w:val="22"/>
              </w:rPr>
              <w:t xml:space="preserve"> Республики Карелия </w:t>
            </w:r>
            <w:proofErr w:type="spellStart"/>
            <w:r w:rsidRPr="00ED75CC">
              <w:rPr>
                <w:b/>
                <w:sz w:val="22"/>
                <w:szCs w:val="22"/>
              </w:rPr>
              <w:t>Пуйккольская</w:t>
            </w:r>
            <w:proofErr w:type="spellEnd"/>
            <w:r w:rsidRPr="00ED75CC">
              <w:rPr>
                <w:b/>
                <w:bCs/>
                <w:sz w:val="22"/>
                <w:szCs w:val="22"/>
              </w:rPr>
              <w:t xml:space="preserve"> </w:t>
            </w:r>
            <w:r w:rsidRPr="00ED75CC">
              <w:rPr>
                <w:bCs/>
                <w:sz w:val="22"/>
                <w:szCs w:val="22"/>
              </w:rPr>
              <w:t>основная общеобразовательная школа</w:t>
            </w:r>
          </w:p>
        </w:tc>
        <w:tc>
          <w:tcPr>
            <w:tcW w:w="4536" w:type="dxa"/>
          </w:tcPr>
          <w:p w:rsidR="007D557C" w:rsidRPr="008C560D" w:rsidRDefault="007D557C" w:rsidP="00E412EF">
            <w:pPr>
              <w:rPr>
                <w:sz w:val="20"/>
              </w:rPr>
            </w:pPr>
            <w:r w:rsidRPr="008C560D">
              <w:rPr>
                <w:spacing w:val="-7"/>
                <w:sz w:val="20"/>
              </w:rPr>
              <w:t xml:space="preserve">Республика Карелия, </w:t>
            </w:r>
            <w:r w:rsidRPr="008C560D">
              <w:rPr>
                <w:sz w:val="20"/>
              </w:rPr>
              <w:t xml:space="preserve">п. </w:t>
            </w:r>
            <w:proofErr w:type="spellStart"/>
            <w:r w:rsidRPr="008C560D">
              <w:rPr>
                <w:sz w:val="20"/>
              </w:rPr>
              <w:t>Партала</w:t>
            </w:r>
            <w:proofErr w:type="spellEnd"/>
            <w:r w:rsidRPr="008C560D">
              <w:rPr>
                <w:sz w:val="20"/>
              </w:rPr>
              <w:t>, д. 2</w:t>
            </w:r>
          </w:p>
          <w:p w:rsidR="007D557C" w:rsidRPr="008C560D" w:rsidRDefault="007D557C" w:rsidP="00E412EF">
            <w:pPr>
              <w:rPr>
                <w:sz w:val="20"/>
              </w:rPr>
            </w:pPr>
            <w:r w:rsidRPr="008C560D">
              <w:rPr>
                <w:spacing w:val="-4"/>
                <w:sz w:val="20"/>
              </w:rPr>
              <w:t xml:space="preserve">8(81430) 3-45-34; </w:t>
            </w:r>
            <w:r w:rsidRPr="008C560D">
              <w:rPr>
                <w:sz w:val="20"/>
              </w:rPr>
              <w:t>4-55-91</w:t>
            </w:r>
          </w:p>
          <w:p w:rsidR="007D557C" w:rsidRPr="008C560D" w:rsidRDefault="00AC6A8E" w:rsidP="00E412EF">
            <w:pPr>
              <w:rPr>
                <w:sz w:val="20"/>
              </w:rPr>
            </w:pPr>
            <w:hyperlink r:id="rId12" w:history="1">
              <w:r w:rsidR="007D557C" w:rsidRPr="008C560D">
                <w:rPr>
                  <w:rStyle w:val="aa"/>
                  <w:color w:val="auto"/>
                  <w:sz w:val="20"/>
                  <w:lang w:val="en-US"/>
                </w:rPr>
                <w:t>elena</w:t>
              </w:r>
              <w:r w:rsidR="007D557C" w:rsidRPr="008C560D">
                <w:rPr>
                  <w:rStyle w:val="aa"/>
                  <w:color w:val="auto"/>
                  <w:sz w:val="20"/>
                </w:rPr>
                <w:t>.</w:t>
              </w:r>
              <w:r w:rsidR="007D557C" w:rsidRPr="008C560D">
                <w:rPr>
                  <w:rStyle w:val="aa"/>
                  <w:color w:val="auto"/>
                  <w:sz w:val="20"/>
                  <w:lang w:val="en-US"/>
                </w:rPr>
                <w:t>semenko</w:t>
              </w:r>
              <w:r w:rsidR="007D557C" w:rsidRPr="008C560D">
                <w:rPr>
                  <w:rStyle w:val="aa"/>
                  <w:color w:val="auto"/>
                  <w:sz w:val="20"/>
                </w:rPr>
                <w:t>.26@</w:t>
              </w:r>
              <w:r w:rsidR="007D557C" w:rsidRPr="008C560D">
                <w:rPr>
                  <w:rStyle w:val="aa"/>
                  <w:color w:val="auto"/>
                  <w:sz w:val="20"/>
                  <w:lang w:val="en-US"/>
                </w:rPr>
                <w:t>mail</w:t>
              </w:r>
              <w:r w:rsidR="007D557C" w:rsidRPr="008C560D">
                <w:rPr>
                  <w:rStyle w:val="aa"/>
                  <w:color w:val="auto"/>
                  <w:sz w:val="20"/>
                </w:rPr>
                <w:t>.</w:t>
              </w:r>
              <w:r w:rsidR="007D557C" w:rsidRPr="008C560D">
                <w:rPr>
                  <w:rStyle w:val="aa"/>
                  <w:color w:val="auto"/>
                  <w:sz w:val="20"/>
                  <w:lang w:val="en-US"/>
                </w:rPr>
                <w:t>ru</w:t>
              </w:r>
            </w:hyperlink>
            <w:r w:rsidR="007D557C" w:rsidRPr="008C560D">
              <w:rPr>
                <w:rStyle w:val="aa"/>
                <w:color w:val="auto"/>
                <w:sz w:val="20"/>
              </w:rPr>
              <w:t xml:space="preserve">, </w:t>
            </w:r>
            <w:r w:rsidR="007D557C" w:rsidRPr="008C560D">
              <w:rPr>
                <w:sz w:val="20"/>
              </w:rPr>
              <w:t>http://puykkola.lbihost.ru/</w:t>
            </w:r>
          </w:p>
        </w:tc>
        <w:tc>
          <w:tcPr>
            <w:tcW w:w="1985" w:type="dxa"/>
          </w:tcPr>
          <w:p w:rsidR="007D557C" w:rsidRPr="008C560D" w:rsidRDefault="007D557C" w:rsidP="00E412EF">
            <w:pPr>
              <w:rPr>
                <w:sz w:val="20"/>
              </w:rPr>
            </w:pPr>
            <w:r w:rsidRPr="008C560D">
              <w:rPr>
                <w:sz w:val="20"/>
              </w:rPr>
              <w:t xml:space="preserve">пн.-пт.: 7.30-17.30; </w:t>
            </w:r>
          </w:p>
          <w:p w:rsidR="007D557C" w:rsidRPr="008C560D" w:rsidRDefault="007D557C" w:rsidP="00E412EF">
            <w:pPr>
              <w:rPr>
                <w:sz w:val="20"/>
              </w:rPr>
            </w:pPr>
            <w:r w:rsidRPr="008C560D">
              <w:rPr>
                <w:sz w:val="20"/>
              </w:rPr>
              <w:t xml:space="preserve">сб., вс.- выходные дни. </w:t>
            </w:r>
          </w:p>
        </w:tc>
      </w:tr>
      <w:tr w:rsidR="007D557C" w:rsidRPr="008C560D" w:rsidTr="0094181F">
        <w:trPr>
          <w:trHeight w:val="144"/>
        </w:trPr>
        <w:tc>
          <w:tcPr>
            <w:tcW w:w="3828" w:type="dxa"/>
          </w:tcPr>
          <w:p w:rsidR="007D557C" w:rsidRPr="00ED75CC" w:rsidRDefault="007D557C" w:rsidP="005D707F">
            <w:pPr>
              <w:rPr>
                <w:sz w:val="22"/>
                <w:szCs w:val="22"/>
              </w:rPr>
            </w:pPr>
            <w:r w:rsidRPr="00ED75CC">
              <w:rPr>
                <w:sz w:val="22"/>
                <w:szCs w:val="22"/>
              </w:rPr>
              <w:t xml:space="preserve">Муниципальное казенное общеобразовательное учреждение Сортавальского муниципального </w:t>
            </w:r>
            <w:r w:rsidR="005D707F" w:rsidRPr="00ED75CC">
              <w:rPr>
                <w:sz w:val="22"/>
                <w:szCs w:val="22"/>
              </w:rPr>
              <w:t>округа</w:t>
            </w:r>
            <w:r w:rsidRPr="00ED75CC">
              <w:rPr>
                <w:sz w:val="22"/>
                <w:szCs w:val="22"/>
              </w:rPr>
              <w:t xml:space="preserve"> Республики Карелия </w:t>
            </w:r>
            <w:proofErr w:type="spellStart"/>
            <w:r w:rsidRPr="00ED75CC">
              <w:rPr>
                <w:b/>
                <w:sz w:val="22"/>
                <w:szCs w:val="22"/>
              </w:rPr>
              <w:t>Туокслахтинская</w:t>
            </w:r>
            <w:proofErr w:type="spellEnd"/>
            <w:r w:rsidRPr="00ED75CC">
              <w:rPr>
                <w:b/>
                <w:sz w:val="22"/>
                <w:szCs w:val="22"/>
              </w:rPr>
              <w:t xml:space="preserve"> </w:t>
            </w:r>
            <w:r w:rsidRPr="00ED75CC">
              <w:rPr>
                <w:sz w:val="22"/>
                <w:szCs w:val="22"/>
              </w:rPr>
              <w:t>основная общеобразовательная школа</w:t>
            </w:r>
          </w:p>
        </w:tc>
        <w:tc>
          <w:tcPr>
            <w:tcW w:w="4536" w:type="dxa"/>
          </w:tcPr>
          <w:p w:rsidR="007D557C" w:rsidRPr="008C560D" w:rsidRDefault="007D557C" w:rsidP="00E412EF">
            <w:pPr>
              <w:shd w:val="clear" w:color="auto" w:fill="FFFFFF"/>
              <w:rPr>
                <w:kern w:val="16"/>
                <w:sz w:val="20"/>
              </w:rPr>
            </w:pPr>
            <w:r w:rsidRPr="008C560D">
              <w:rPr>
                <w:kern w:val="16"/>
                <w:sz w:val="20"/>
              </w:rPr>
              <w:t xml:space="preserve">186755, Республика Карелия, </w:t>
            </w:r>
          </w:p>
          <w:p w:rsidR="007D557C" w:rsidRPr="008C560D" w:rsidRDefault="007D557C" w:rsidP="00E412EF">
            <w:pPr>
              <w:shd w:val="clear" w:color="auto" w:fill="FFFFFF"/>
              <w:rPr>
                <w:kern w:val="16"/>
                <w:sz w:val="20"/>
              </w:rPr>
            </w:pPr>
            <w:r w:rsidRPr="008C560D">
              <w:rPr>
                <w:kern w:val="16"/>
                <w:sz w:val="20"/>
              </w:rPr>
              <w:t xml:space="preserve">г. Сортавала, пос. </w:t>
            </w:r>
            <w:proofErr w:type="gramStart"/>
            <w:r w:rsidRPr="008C560D">
              <w:rPr>
                <w:kern w:val="16"/>
                <w:sz w:val="20"/>
              </w:rPr>
              <w:t>Заозёрный</w:t>
            </w:r>
            <w:proofErr w:type="gramEnd"/>
            <w:r w:rsidRPr="008C560D">
              <w:rPr>
                <w:kern w:val="16"/>
                <w:sz w:val="20"/>
              </w:rPr>
              <w:t>, ул. Новая</w:t>
            </w:r>
          </w:p>
          <w:p w:rsidR="007D557C" w:rsidRPr="008C560D" w:rsidRDefault="007D557C" w:rsidP="00E412EF">
            <w:pPr>
              <w:shd w:val="clear" w:color="auto" w:fill="FFFFFF"/>
              <w:rPr>
                <w:kern w:val="16"/>
                <w:sz w:val="20"/>
              </w:rPr>
            </w:pPr>
            <w:r w:rsidRPr="008C560D">
              <w:rPr>
                <w:spacing w:val="-4"/>
                <w:sz w:val="20"/>
              </w:rPr>
              <w:t>8(81430) 3-77-48</w:t>
            </w:r>
          </w:p>
          <w:p w:rsidR="007D557C" w:rsidRPr="008C560D" w:rsidRDefault="00AC6A8E" w:rsidP="00E412EF">
            <w:pPr>
              <w:rPr>
                <w:sz w:val="20"/>
              </w:rPr>
            </w:pPr>
            <w:hyperlink r:id="rId13" w:history="1">
              <w:r w:rsidR="007D557C" w:rsidRPr="008C560D">
                <w:rPr>
                  <w:rStyle w:val="aa"/>
                  <w:color w:val="auto"/>
                  <w:sz w:val="20"/>
                </w:rPr>
                <w:t>tuoks@yandex.ru</w:t>
              </w:r>
            </w:hyperlink>
            <w:r w:rsidR="007D557C" w:rsidRPr="008C560D">
              <w:rPr>
                <w:sz w:val="20"/>
              </w:rPr>
              <w:t xml:space="preserve">,  </w:t>
            </w:r>
            <w:r w:rsidR="007D557C" w:rsidRPr="008C560D">
              <w:rPr>
                <w:sz w:val="20"/>
                <w:shd w:val="clear" w:color="auto" w:fill="FFFFFF"/>
              </w:rPr>
              <w:t>https://tuoks.nubex.ru/</w:t>
            </w:r>
          </w:p>
        </w:tc>
        <w:tc>
          <w:tcPr>
            <w:tcW w:w="1985" w:type="dxa"/>
          </w:tcPr>
          <w:p w:rsidR="007D557C" w:rsidRPr="008C560D" w:rsidRDefault="007D557C" w:rsidP="00E412EF">
            <w:pPr>
              <w:rPr>
                <w:sz w:val="20"/>
              </w:rPr>
            </w:pPr>
            <w:r w:rsidRPr="008C560D">
              <w:rPr>
                <w:sz w:val="20"/>
              </w:rPr>
              <w:t xml:space="preserve">пн.-пт.: 7.30-17.30; </w:t>
            </w:r>
          </w:p>
          <w:p w:rsidR="007D557C" w:rsidRPr="008C560D" w:rsidRDefault="007D557C" w:rsidP="00E412EF">
            <w:pPr>
              <w:rPr>
                <w:sz w:val="20"/>
              </w:rPr>
            </w:pPr>
            <w:r w:rsidRPr="008C560D">
              <w:rPr>
                <w:sz w:val="20"/>
              </w:rPr>
              <w:t>сб., вс.- выходные дни.</w:t>
            </w:r>
          </w:p>
        </w:tc>
      </w:tr>
      <w:tr w:rsidR="00F86007" w:rsidRPr="008C560D" w:rsidTr="0094181F">
        <w:trPr>
          <w:trHeight w:val="144"/>
        </w:trPr>
        <w:tc>
          <w:tcPr>
            <w:tcW w:w="3828" w:type="dxa"/>
            <w:vMerge w:val="restart"/>
          </w:tcPr>
          <w:p w:rsidR="00F86007" w:rsidRPr="00ED75CC" w:rsidRDefault="00F86007" w:rsidP="005D707F">
            <w:pPr>
              <w:pStyle w:val="a7"/>
              <w:spacing w:after="0"/>
              <w:ind w:left="34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D75CC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Муниципальное казенное дошкольное образовательное учреждение Сортавальского муниципального </w:t>
            </w:r>
            <w:r w:rsidR="005D707F" w:rsidRPr="00ED75CC"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ED75CC">
              <w:rPr>
                <w:rFonts w:ascii="Times New Roman" w:hAnsi="Times New Roman" w:cs="Times New Roman"/>
                <w:sz w:val="22"/>
                <w:szCs w:val="22"/>
              </w:rPr>
              <w:t xml:space="preserve"> Республики Карелия Детский сад № 23 «Ладушки» </w:t>
            </w:r>
            <w:r w:rsidRPr="00ED75CC">
              <w:rPr>
                <w:rFonts w:ascii="Times New Roman" w:hAnsi="Times New Roman" w:cs="Times New Roman"/>
                <w:b/>
                <w:sz w:val="22"/>
                <w:szCs w:val="22"/>
              </w:rPr>
              <w:t>(Корпус № 7)</w:t>
            </w:r>
          </w:p>
        </w:tc>
        <w:tc>
          <w:tcPr>
            <w:tcW w:w="4536" w:type="dxa"/>
          </w:tcPr>
          <w:p w:rsidR="00F86007" w:rsidRPr="008C560D" w:rsidRDefault="00F86007" w:rsidP="00E412EF">
            <w:pPr>
              <w:rPr>
                <w:sz w:val="20"/>
              </w:rPr>
            </w:pPr>
            <w:r w:rsidRPr="008C560D">
              <w:rPr>
                <w:spacing w:val="-7"/>
                <w:sz w:val="20"/>
              </w:rPr>
              <w:t xml:space="preserve">Республика Карелия, </w:t>
            </w:r>
            <w:r w:rsidRPr="008C560D">
              <w:rPr>
                <w:sz w:val="20"/>
              </w:rPr>
              <w:t xml:space="preserve">п. </w:t>
            </w:r>
            <w:proofErr w:type="spellStart"/>
            <w:r w:rsidRPr="008C560D">
              <w:rPr>
                <w:sz w:val="20"/>
              </w:rPr>
              <w:t>Кааламо</w:t>
            </w:r>
            <w:proofErr w:type="spellEnd"/>
            <w:r w:rsidRPr="008C560D">
              <w:rPr>
                <w:sz w:val="20"/>
              </w:rPr>
              <w:t>, ул. Центральная</w:t>
            </w:r>
          </w:p>
          <w:p w:rsidR="00F86007" w:rsidRPr="008C560D" w:rsidRDefault="00F86007" w:rsidP="00E412EF">
            <w:pPr>
              <w:rPr>
                <w:sz w:val="20"/>
              </w:rPr>
            </w:pPr>
            <w:r w:rsidRPr="008C560D">
              <w:rPr>
                <w:spacing w:val="-4"/>
                <w:sz w:val="20"/>
              </w:rPr>
              <w:t xml:space="preserve">8(81430) </w:t>
            </w:r>
            <w:r w:rsidRPr="008C560D">
              <w:rPr>
                <w:sz w:val="20"/>
              </w:rPr>
              <w:t>3-61-21</w:t>
            </w:r>
          </w:p>
          <w:p w:rsidR="00F86007" w:rsidRPr="008C560D" w:rsidRDefault="00F86007" w:rsidP="00E412EF">
            <w:pPr>
              <w:rPr>
                <w:spacing w:val="-7"/>
                <w:sz w:val="20"/>
              </w:rPr>
            </w:pPr>
            <w:r w:rsidRPr="008C560D">
              <w:rPr>
                <w:sz w:val="20"/>
              </w:rPr>
              <w:t xml:space="preserve">kompleks2300@mail.ru                </w:t>
            </w:r>
            <w:r w:rsidRPr="008C560D">
              <w:rPr>
                <w:sz w:val="20"/>
                <w:shd w:val="clear" w:color="auto" w:fill="FFFFFF"/>
              </w:rPr>
              <w:t>https://ds23.nubex.ru</w:t>
            </w:r>
          </w:p>
        </w:tc>
        <w:tc>
          <w:tcPr>
            <w:tcW w:w="1985" w:type="dxa"/>
            <w:vMerge w:val="restart"/>
          </w:tcPr>
          <w:p w:rsidR="00F86007" w:rsidRPr="008C560D" w:rsidRDefault="00F86007" w:rsidP="00F86007">
            <w:pPr>
              <w:rPr>
                <w:sz w:val="20"/>
              </w:rPr>
            </w:pPr>
            <w:r w:rsidRPr="008C560D">
              <w:rPr>
                <w:sz w:val="20"/>
              </w:rPr>
              <w:t xml:space="preserve">пн.-пт.: 7.30-17.30; </w:t>
            </w:r>
          </w:p>
          <w:p w:rsidR="00F86007" w:rsidRPr="008C560D" w:rsidRDefault="00F86007" w:rsidP="00F86007">
            <w:pPr>
              <w:rPr>
                <w:spacing w:val="-7"/>
                <w:sz w:val="20"/>
              </w:rPr>
            </w:pPr>
            <w:r w:rsidRPr="008C560D">
              <w:rPr>
                <w:sz w:val="20"/>
              </w:rPr>
              <w:t>сб., вс.- выходные дни.</w:t>
            </w:r>
          </w:p>
        </w:tc>
      </w:tr>
      <w:tr w:rsidR="00F86007" w:rsidRPr="008C560D" w:rsidTr="0094181F">
        <w:trPr>
          <w:trHeight w:val="144"/>
        </w:trPr>
        <w:tc>
          <w:tcPr>
            <w:tcW w:w="3828" w:type="dxa"/>
            <w:vMerge/>
          </w:tcPr>
          <w:p w:rsidR="00F86007" w:rsidRPr="00ED75CC" w:rsidRDefault="00F86007" w:rsidP="00E412EF">
            <w:pPr>
              <w:pStyle w:val="a7"/>
              <w:spacing w:after="0"/>
              <w:ind w:left="34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36" w:type="dxa"/>
          </w:tcPr>
          <w:p w:rsidR="00F86007" w:rsidRPr="008C560D" w:rsidRDefault="00F86007" w:rsidP="00E412EF">
            <w:pPr>
              <w:rPr>
                <w:sz w:val="20"/>
              </w:rPr>
            </w:pPr>
            <w:r w:rsidRPr="008C560D">
              <w:rPr>
                <w:spacing w:val="-7"/>
                <w:sz w:val="20"/>
              </w:rPr>
              <w:t xml:space="preserve">Республика Карелия, </w:t>
            </w:r>
            <w:r w:rsidRPr="008C560D">
              <w:rPr>
                <w:sz w:val="20"/>
              </w:rPr>
              <w:t xml:space="preserve">п. </w:t>
            </w:r>
            <w:proofErr w:type="spellStart"/>
            <w:r w:rsidRPr="008C560D">
              <w:rPr>
                <w:sz w:val="20"/>
              </w:rPr>
              <w:t>Рускеала</w:t>
            </w:r>
            <w:proofErr w:type="spellEnd"/>
            <w:r w:rsidRPr="008C560D">
              <w:rPr>
                <w:sz w:val="20"/>
              </w:rPr>
              <w:t xml:space="preserve"> ул. Школьная </w:t>
            </w:r>
          </w:p>
          <w:p w:rsidR="00F86007" w:rsidRPr="008C560D" w:rsidRDefault="00F86007" w:rsidP="00F54D45">
            <w:pPr>
              <w:rPr>
                <w:sz w:val="20"/>
              </w:rPr>
            </w:pPr>
            <w:r w:rsidRPr="008C560D">
              <w:rPr>
                <w:spacing w:val="-4"/>
                <w:sz w:val="20"/>
              </w:rPr>
              <w:t xml:space="preserve">8(81430) </w:t>
            </w:r>
            <w:r w:rsidRPr="008C560D">
              <w:rPr>
                <w:sz w:val="20"/>
              </w:rPr>
              <w:t>3-33-60</w:t>
            </w:r>
          </w:p>
          <w:p w:rsidR="00F86007" w:rsidRPr="008C560D" w:rsidRDefault="00F86007" w:rsidP="00E412EF">
            <w:pPr>
              <w:rPr>
                <w:spacing w:val="-7"/>
                <w:sz w:val="20"/>
              </w:rPr>
            </w:pPr>
            <w:r w:rsidRPr="008C560D">
              <w:rPr>
                <w:sz w:val="20"/>
              </w:rPr>
              <w:t xml:space="preserve">kompleks2300@mail.ru               </w:t>
            </w:r>
            <w:r w:rsidRPr="008C560D">
              <w:rPr>
                <w:sz w:val="20"/>
                <w:shd w:val="clear" w:color="auto" w:fill="FFFFFF"/>
              </w:rPr>
              <w:t>https://ds23.nubex.ru</w:t>
            </w:r>
          </w:p>
        </w:tc>
        <w:tc>
          <w:tcPr>
            <w:tcW w:w="1985" w:type="dxa"/>
            <w:vMerge/>
          </w:tcPr>
          <w:p w:rsidR="00F86007" w:rsidRPr="008C560D" w:rsidRDefault="00F86007" w:rsidP="00E412EF">
            <w:pPr>
              <w:rPr>
                <w:spacing w:val="-7"/>
                <w:sz w:val="20"/>
              </w:rPr>
            </w:pPr>
          </w:p>
        </w:tc>
      </w:tr>
      <w:tr w:rsidR="00F86007" w:rsidRPr="008C560D" w:rsidTr="0094181F">
        <w:trPr>
          <w:trHeight w:val="135"/>
        </w:trPr>
        <w:tc>
          <w:tcPr>
            <w:tcW w:w="3828" w:type="dxa"/>
            <w:vMerge w:val="restart"/>
          </w:tcPr>
          <w:p w:rsidR="00F86007" w:rsidRPr="00ED75CC" w:rsidRDefault="00F86007" w:rsidP="005D707F">
            <w:pPr>
              <w:pStyle w:val="a7"/>
              <w:spacing w:after="0"/>
              <w:ind w:left="34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D75CC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Муниципальное казенное дошкольное образовательное учреждение Сортавальского муниципального </w:t>
            </w:r>
            <w:r w:rsidR="005D707F" w:rsidRPr="00ED75CC"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ED75CC">
              <w:rPr>
                <w:rFonts w:ascii="Times New Roman" w:hAnsi="Times New Roman" w:cs="Times New Roman"/>
                <w:sz w:val="22"/>
                <w:szCs w:val="22"/>
              </w:rPr>
              <w:t xml:space="preserve"> Республики Карелия Детский сад № 23 «Ладушки» </w:t>
            </w:r>
            <w:r w:rsidRPr="00ED75CC">
              <w:rPr>
                <w:rFonts w:ascii="Times New Roman" w:hAnsi="Times New Roman" w:cs="Times New Roman"/>
                <w:b/>
                <w:sz w:val="22"/>
                <w:szCs w:val="22"/>
              </w:rPr>
              <w:t>(Корпус № 8)</w:t>
            </w:r>
          </w:p>
        </w:tc>
        <w:tc>
          <w:tcPr>
            <w:tcW w:w="4536" w:type="dxa"/>
          </w:tcPr>
          <w:p w:rsidR="00F86007" w:rsidRPr="008C560D" w:rsidRDefault="00F86007" w:rsidP="00E412EF">
            <w:pPr>
              <w:rPr>
                <w:sz w:val="20"/>
              </w:rPr>
            </w:pPr>
            <w:r w:rsidRPr="008C560D">
              <w:rPr>
                <w:spacing w:val="-7"/>
                <w:sz w:val="20"/>
              </w:rPr>
              <w:t xml:space="preserve">Республика Карелия, </w:t>
            </w:r>
            <w:r w:rsidRPr="008C560D">
              <w:rPr>
                <w:sz w:val="20"/>
              </w:rPr>
              <w:t>п. Вяртсиля, ул. Мира, д.18</w:t>
            </w:r>
          </w:p>
          <w:p w:rsidR="00F86007" w:rsidRPr="008C560D" w:rsidRDefault="00F86007" w:rsidP="00E412EF">
            <w:pPr>
              <w:rPr>
                <w:sz w:val="20"/>
              </w:rPr>
            </w:pPr>
            <w:r w:rsidRPr="008C560D">
              <w:rPr>
                <w:spacing w:val="-4"/>
                <w:sz w:val="20"/>
              </w:rPr>
              <w:t xml:space="preserve">8(81430) </w:t>
            </w:r>
            <w:r w:rsidRPr="008C560D">
              <w:rPr>
                <w:sz w:val="20"/>
              </w:rPr>
              <w:t>3-25-00</w:t>
            </w:r>
          </w:p>
          <w:p w:rsidR="00F86007" w:rsidRPr="008C560D" w:rsidRDefault="00F86007" w:rsidP="00E412EF">
            <w:pPr>
              <w:rPr>
                <w:spacing w:val="-7"/>
                <w:sz w:val="20"/>
              </w:rPr>
            </w:pPr>
            <w:r w:rsidRPr="008C560D">
              <w:rPr>
                <w:sz w:val="20"/>
              </w:rPr>
              <w:t xml:space="preserve">kompleks2300@mail.ru; </w:t>
            </w:r>
            <w:r w:rsidRPr="008C560D">
              <w:rPr>
                <w:sz w:val="20"/>
                <w:shd w:val="clear" w:color="auto" w:fill="FFFFFF"/>
              </w:rPr>
              <w:t>https://ds23.nubex.ru</w:t>
            </w:r>
          </w:p>
        </w:tc>
        <w:tc>
          <w:tcPr>
            <w:tcW w:w="1985" w:type="dxa"/>
            <w:vMerge/>
          </w:tcPr>
          <w:p w:rsidR="00F86007" w:rsidRPr="008C560D" w:rsidRDefault="00F86007" w:rsidP="00E412EF">
            <w:pPr>
              <w:rPr>
                <w:spacing w:val="-7"/>
                <w:sz w:val="20"/>
              </w:rPr>
            </w:pPr>
          </w:p>
        </w:tc>
      </w:tr>
      <w:tr w:rsidR="00F86007" w:rsidRPr="00881C31" w:rsidTr="0094181F">
        <w:trPr>
          <w:trHeight w:val="144"/>
        </w:trPr>
        <w:tc>
          <w:tcPr>
            <w:tcW w:w="3828" w:type="dxa"/>
            <w:vMerge/>
          </w:tcPr>
          <w:p w:rsidR="00F86007" w:rsidRPr="008C560D" w:rsidRDefault="00F86007" w:rsidP="00E412EF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F86007" w:rsidRPr="008C560D" w:rsidRDefault="00F86007" w:rsidP="00E412EF">
            <w:pPr>
              <w:rPr>
                <w:sz w:val="20"/>
              </w:rPr>
            </w:pPr>
            <w:r w:rsidRPr="008C560D">
              <w:rPr>
                <w:spacing w:val="-7"/>
                <w:sz w:val="20"/>
              </w:rPr>
              <w:t xml:space="preserve">Республика Карелия, </w:t>
            </w:r>
            <w:r w:rsidRPr="008C560D">
              <w:rPr>
                <w:sz w:val="20"/>
              </w:rPr>
              <w:t>п. Вяртсиля, ул. Мира, д. 20</w:t>
            </w:r>
          </w:p>
          <w:p w:rsidR="00F86007" w:rsidRPr="0098793B" w:rsidRDefault="00F86007" w:rsidP="00E412EF">
            <w:pPr>
              <w:rPr>
                <w:spacing w:val="-7"/>
                <w:sz w:val="20"/>
              </w:rPr>
            </w:pPr>
            <w:proofErr w:type="spellStart"/>
            <w:r w:rsidRPr="008C560D">
              <w:rPr>
                <w:sz w:val="20"/>
                <w:lang w:val="en-US"/>
              </w:rPr>
              <w:t>kompleks</w:t>
            </w:r>
            <w:proofErr w:type="spellEnd"/>
            <w:r w:rsidRPr="0098793B">
              <w:rPr>
                <w:sz w:val="20"/>
              </w:rPr>
              <w:t>2300@</w:t>
            </w:r>
            <w:r w:rsidRPr="008C560D">
              <w:rPr>
                <w:sz w:val="20"/>
                <w:lang w:val="en-US"/>
              </w:rPr>
              <w:t>mail</w:t>
            </w:r>
            <w:r w:rsidRPr="0098793B">
              <w:rPr>
                <w:sz w:val="20"/>
              </w:rPr>
              <w:t>.</w:t>
            </w:r>
            <w:proofErr w:type="spellStart"/>
            <w:r w:rsidRPr="008C560D">
              <w:rPr>
                <w:sz w:val="20"/>
                <w:lang w:val="en-US"/>
              </w:rPr>
              <w:t>ru</w:t>
            </w:r>
            <w:proofErr w:type="spellEnd"/>
            <w:r w:rsidRPr="0098793B">
              <w:rPr>
                <w:sz w:val="20"/>
              </w:rPr>
              <w:t xml:space="preserve">; </w:t>
            </w:r>
            <w:proofErr w:type="spellStart"/>
            <w:r w:rsidRPr="008C560D">
              <w:rPr>
                <w:sz w:val="20"/>
                <w:shd w:val="clear" w:color="auto" w:fill="FFFFFF"/>
                <w:lang w:val="en-US"/>
              </w:rPr>
              <w:t>ttps</w:t>
            </w:r>
            <w:proofErr w:type="spellEnd"/>
            <w:r w:rsidRPr="0098793B">
              <w:rPr>
                <w:sz w:val="20"/>
                <w:shd w:val="clear" w:color="auto" w:fill="FFFFFF"/>
              </w:rPr>
              <w:t>://</w:t>
            </w:r>
            <w:r w:rsidRPr="008C560D">
              <w:rPr>
                <w:sz w:val="20"/>
                <w:shd w:val="clear" w:color="auto" w:fill="FFFFFF"/>
                <w:lang w:val="en-US"/>
              </w:rPr>
              <w:t>ds</w:t>
            </w:r>
            <w:r w:rsidRPr="0098793B">
              <w:rPr>
                <w:sz w:val="20"/>
                <w:shd w:val="clear" w:color="auto" w:fill="FFFFFF"/>
              </w:rPr>
              <w:t>23.</w:t>
            </w:r>
            <w:proofErr w:type="spellStart"/>
            <w:r w:rsidRPr="008C560D">
              <w:rPr>
                <w:sz w:val="20"/>
                <w:shd w:val="clear" w:color="auto" w:fill="FFFFFF"/>
                <w:lang w:val="en-US"/>
              </w:rPr>
              <w:t>nubex</w:t>
            </w:r>
            <w:proofErr w:type="spellEnd"/>
            <w:r w:rsidRPr="0098793B">
              <w:rPr>
                <w:sz w:val="20"/>
                <w:shd w:val="clear" w:color="auto" w:fill="FFFFFF"/>
              </w:rPr>
              <w:t>.</w:t>
            </w:r>
            <w:proofErr w:type="spellStart"/>
            <w:r w:rsidRPr="008C560D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  <w:tc>
          <w:tcPr>
            <w:tcW w:w="1985" w:type="dxa"/>
            <w:vMerge/>
          </w:tcPr>
          <w:p w:rsidR="00F86007" w:rsidRPr="0098793B" w:rsidRDefault="00F86007" w:rsidP="00E412EF">
            <w:pPr>
              <w:rPr>
                <w:spacing w:val="-7"/>
                <w:sz w:val="20"/>
              </w:rPr>
            </w:pPr>
          </w:p>
        </w:tc>
      </w:tr>
      <w:tr w:rsidR="00F86007" w:rsidRPr="008C560D" w:rsidTr="0094181F">
        <w:trPr>
          <w:trHeight w:val="70"/>
        </w:trPr>
        <w:tc>
          <w:tcPr>
            <w:tcW w:w="3828" w:type="dxa"/>
            <w:vMerge/>
          </w:tcPr>
          <w:p w:rsidR="00F86007" w:rsidRPr="0098793B" w:rsidRDefault="00F86007" w:rsidP="00E412EF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</w:tcPr>
          <w:p w:rsidR="00F86007" w:rsidRPr="008C560D" w:rsidRDefault="00F86007" w:rsidP="00E412EF">
            <w:pPr>
              <w:rPr>
                <w:spacing w:val="-7"/>
                <w:sz w:val="20"/>
              </w:rPr>
            </w:pPr>
            <w:r w:rsidRPr="008C560D">
              <w:rPr>
                <w:spacing w:val="-7"/>
                <w:sz w:val="20"/>
              </w:rPr>
              <w:t>Республика Карелия,</w:t>
            </w:r>
          </w:p>
          <w:p w:rsidR="00F86007" w:rsidRPr="008C560D" w:rsidRDefault="00F86007" w:rsidP="00F54D45">
            <w:pPr>
              <w:rPr>
                <w:sz w:val="20"/>
              </w:rPr>
            </w:pPr>
            <w:r w:rsidRPr="008C560D">
              <w:rPr>
                <w:sz w:val="20"/>
              </w:rPr>
              <w:t>п. Вяртсиля, ул. Мира, д. 13</w:t>
            </w:r>
          </w:p>
          <w:p w:rsidR="00F86007" w:rsidRPr="008C560D" w:rsidRDefault="00F86007" w:rsidP="00F54D45">
            <w:pPr>
              <w:rPr>
                <w:sz w:val="20"/>
              </w:rPr>
            </w:pPr>
            <w:r w:rsidRPr="008C560D">
              <w:rPr>
                <w:sz w:val="20"/>
              </w:rPr>
              <w:t xml:space="preserve">kompleks2300@mail.ru; </w:t>
            </w:r>
            <w:r w:rsidRPr="008C560D">
              <w:rPr>
                <w:sz w:val="20"/>
                <w:shd w:val="clear" w:color="auto" w:fill="FFFFFF"/>
              </w:rPr>
              <w:t>https://ds23.nubex.ru</w:t>
            </w:r>
          </w:p>
        </w:tc>
        <w:tc>
          <w:tcPr>
            <w:tcW w:w="1985" w:type="dxa"/>
            <w:vMerge/>
          </w:tcPr>
          <w:p w:rsidR="00F86007" w:rsidRPr="008C560D" w:rsidRDefault="00F86007" w:rsidP="00E412EF">
            <w:pPr>
              <w:rPr>
                <w:sz w:val="20"/>
              </w:rPr>
            </w:pPr>
          </w:p>
        </w:tc>
      </w:tr>
    </w:tbl>
    <w:p w:rsidR="00E412EF" w:rsidRPr="008C560D" w:rsidRDefault="00E412EF" w:rsidP="00E412EF">
      <w:pPr>
        <w:rPr>
          <w:vanish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12FC3" w:rsidRPr="008C560D" w:rsidTr="00E412EF">
        <w:tc>
          <w:tcPr>
            <w:tcW w:w="4785" w:type="dxa"/>
            <w:shd w:val="clear" w:color="auto" w:fill="auto"/>
          </w:tcPr>
          <w:p w:rsidR="00112FC3" w:rsidRPr="008C560D" w:rsidRDefault="00112FC3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7372DA" w:rsidRPr="008C560D" w:rsidRDefault="007372DA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5430" w:rsidRPr="008C560D" w:rsidRDefault="00D95430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5430" w:rsidRPr="008C560D" w:rsidRDefault="00D95430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5430" w:rsidRPr="008C560D" w:rsidRDefault="00D95430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5430" w:rsidRPr="008C560D" w:rsidRDefault="00D95430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5430" w:rsidRPr="008C560D" w:rsidRDefault="00D95430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5430" w:rsidRPr="008C560D" w:rsidRDefault="00D95430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5430" w:rsidRPr="008C560D" w:rsidRDefault="00D95430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5430" w:rsidRPr="008C560D" w:rsidRDefault="00D95430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5430" w:rsidRPr="008C560D" w:rsidRDefault="00D95430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5430" w:rsidRDefault="00D95430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11E1" w:rsidRDefault="00AB11E1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11E1" w:rsidRDefault="00AB11E1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11E1" w:rsidRDefault="00AB11E1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11E1" w:rsidRDefault="00AB11E1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11E1" w:rsidRDefault="00AB11E1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11E1" w:rsidRDefault="00AB11E1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11E1" w:rsidRPr="008C560D" w:rsidRDefault="00AB11E1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5430" w:rsidRDefault="00D95430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86F21" w:rsidRPr="008C560D" w:rsidRDefault="00186F21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2FC3" w:rsidRPr="008C560D" w:rsidRDefault="00112FC3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0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Приложение № 4</w:t>
            </w:r>
          </w:p>
          <w:p w:rsidR="00112FC3" w:rsidRPr="008C560D" w:rsidRDefault="00112FC3" w:rsidP="00E412EF">
            <w:pPr>
              <w:pStyle w:val="a7"/>
              <w:spacing w:after="0"/>
              <w:ind w:firstLine="0"/>
              <w:rPr>
                <w:rFonts w:ascii="Times New Roman" w:hAnsi="Times New Roman" w:cs="Times New Roman"/>
              </w:rPr>
            </w:pPr>
            <w:r w:rsidRPr="008C560D">
              <w:rPr>
                <w:rFonts w:ascii="Times New Roman" w:hAnsi="Times New Roman" w:cs="Times New Roman"/>
              </w:rPr>
              <w:t>к административному регламенту предоставления муниципальной услуги «Приём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</w:t>
            </w:r>
          </w:p>
          <w:p w:rsidR="00112FC3" w:rsidRPr="008C560D" w:rsidRDefault="00112FC3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12FC3" w:rsidRPr="008C560D" w:rsidRDefault="00112FC3" w:rsidP="00112FC3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12FC3" w:rsidRPr="008C560D" w:rsidRDefault="00112FC3" w:rsidP="00112FC3">
      <w:pPr>
        <w:pStyle w:val="a7"/>
        <w:spacing w:after="0"/>
        <w:ind w:firstLine="567"/>
        <w:jc w:val="right"/>
        <w:rPr>
          <w:rFonts w:ascii="Times New Roman" w:hAnsi="Times New Roman" w:cs="Times New Roman"/>
          <w:sz w:val="12"/>
          <w:szCs w:val="12"/>
        </w:rPr>
      </w:pPr>
    </w:p>
    <w:p w:rsidR="00112FC3" w:rsidRPr="008C560D" w:rsidRDefault="00112FC3" w:rsidP="00112FC3">
      <w:pPr>
        <w:pStyle w:val="a7"/>
        <w:spacing w:after="0"/>
        <w:ind w:firstLine="567"/>
        <w:jc w:val="center"/>
        <w:rPr>
          <w:rFonts w:ascii="Times New Roman" w:hAnsi="Times New Roman" w:cs="Times New Roman"/>
          <w:b/>
          <w:sz w:val="6"/>
          <w:szCs w:val="6"/>
        </w:rPr>
      </w:pPr>
    </w:p>
    <w:p w:rsidR="00112FC3" w:rsidRPr="008C560D" w:rsidRDefault="00112FC3" w:rsidP="00112FC3">
      <w:pPr>
        <w:tabs>
          <w:tab w:val="left" w:pos="3465"/>
        </w:tabs>
        <w:jc w:val="center"/>
        <w:rPr>
          <w:b/>
          <w:sz w:val="28"/>
          <w:szCs w:val="28"/>
        </w:rPr>
      </w:pPr>
      <w:r w:rsidRPr="008C560D">
        <w:rPr>
          <w:b/>
          <w:sz w:val="28"/>
          <w:szCs w:val="28"/>
        </w:rPr>
        <w:t>Форма уведомления о предоставлении промежуточного результата муниципальной услуги (постановка на учет) в электронной форме</w:t>
      </w:r>
    </w:p>
    <w:p w:rsidR="00112FC3" w:rsidRPr="008C560D" w:rsidRDefault="00112FC3" w:rsidP="00112FC3">
      <w:pPr>
        <w:tabs>
          <w:tab w:val="left" w:pos="3465"/>
        </w:tabs>
        <w:jc w:val="center"/>
        <w:rPr>
          <w:sz w:val="28"/>
          <w:szCs w:val="28"/>
        </w:rPr>
      </w:pPr>
    </w:p>
    <w:p w:rsidR="00112FC3" w:rsidRPr="008C560D" w:rsidRDefault="00112FC3" w:rsidP="00112FC3">
      <w:pPr>
        <w:tabs>
          <w:tab w:val="left" w:pos="3465"/>
        </w:tabs>
        <w:jc w:val="both"/>
        <w:rPr>
          <w:i/>
          <w:sz w:val="28"/>
          <w:szCs w:val="28"/>
        </w:rPr>
      </w:pPr>
      <w:r w:rsidRPr="008C560D">
        <w:rPr>
          <w:sz w:val="28"/>
          <w:szCs w:val="28"/>
        </w:rPr>
        <w:t xml:space="preserve">Статус информирования: </w:t>
      </w:r>
      <w:r w:rsidRPr="008C560D">
        <w:rPr>
          <w:i/>
          <w:sz w:val="28"/>
          <w:szCs w:val="28"/>
        </w:rPr>
        <w:t xml:space="preserve">Заявление рассмотрено </w:t>
      </w:r>
    </w:p>
    <w:p w:rsidR="00112FC3" w:rsidRPr="008C560D" w:rsidRDefault="00112FC3" w:rsidP="00112FC3">
      <w:pPr>
        <w:tabs>
          <w:tab w:val="left" w:pos="3465"/>
        </w:tabs>
        <w:jc w:val="both"/>
        <w:rPr>
          <w:sz w:val="28"/>
          <w:szCs w:val="28"/>
        </w:rPr>
      </w:pPr>
    </w:p>
    <w:p w:rsidR="00112FC3" w:rsidRPr="008C560D" w:rsidRDefault="00112FC3" w:rsidP="00112FC3">
      <w:pPr>
        <w:tabs>
          <w:tab w:val="left" w:pos="3465"/>
        </w:tabs>
        <w:jc w:val="both"/>
        <w:rPr>
          <w:i/>
          <w:sz w:val="28"/>
          <w:szCs w:val="28"/>
        </w:rPr>
      </w:pPr>
      <w:r w:rsidRPr="008C560D">
        <w:rPr>
          <w:sz w:val="28"/>
          <w:szCs w:val="28"/>
        </w:rPr>
        <w:t xml:space="preserve">Комментарий к статусу информирования: </w:t>
      </w:r>
      <w:r w:rsidRPr="008C560D">
        <w:rPr>
          <w:i/>
          <w:sz w:val="28"/>
          <w:szCs w:val="28"/>
        </w:rPr>
        <w:t xml:space="preserve">«Ваше заявление рассмотрено. </w:t>
      </w:r>
    </w:p>
    <w:p w:rsidR="00112FC3" w:rsidRPr="008C560D" w:rsidRDefault="00112FC3" w:rsidP="00112FC3">
      <w:pPr>
        <w:tabs>
          <w:tab w:val="left" w:pos="3465"/>
        </w:tabs>
        <w:jc w:val="both"/>
        <w:rPr>
          <w:i/>
          <w:sz w:val="6"/>
          <w:szCs w:val="6"/>
        </w:rPr>
      </w:pPr>
    </w:p>
    <w:p w:rsidR="00112FC3" w:rsidRPr="008C560D" w:rsidRDefault="00112FC3" w:rsidP="00112FC3">
      <w:pPr>
        <w:tabs>
          <w:tab w:val="left" w:pos="3465"/>
        </w:tabs>
        <w:jc w:val="both"/>
        <w:rPr>
          <w:i/>
          <w:sz w:val="28"/>
          <w:szCs w:val="28"/>
        </w:rPr>
      </w:pPr>
      <w:r w:rsidRPr="008C560D">
        <w:rPr>
          <w:i/>
          <w:sz w:val="28"/>
          <w:szCs w:val="28"/>
        </w:rPr>
        <w:t xml:space="preserve">Индивидуальный номер заявления _________________________. </w:t>
      </w:r>
    </w:p>
    <w:p w:rsidR="00112FC3" w:rsidRPr="008C560D" w:rsidRDefault="00112FC3" w:rsidP="00112FC3">
      <w:pPr>
        <w:tabs>
          <w:tab w:val="left" w:pos="3465"/>
        </w:tabs>
        <w:jc w:val="both"/>
        <w:rPr>
          <w:i/>
          <w:sz w:val="6"/>
          <w:szCs w:val="6"/>
        </w:rPr>
      </w:pPr>
    </w:p>
    <w:p w:rsidR="00112FC3" w:rsidRPr="008C560D" w:rsidRDefault="00112FC3" w:rsidP="00112FC3">
      <w:pPr>
        <w:tabs>
          <w:tab w:val="left" w:pos="3465"/>
        </w:tabs>
        <w:jc w:val="both"/>
        <w:rPr>
          <w:i/>
          <w:sz w:val="28"/>
          <w:szCs w:val="28"/>
        </w:rPr>
      </w:pPr>
      <w:r w:rsidRPr="008C560D">
        <w:rPr>
          <w:i/>
          <w:sz w:val="28"/>
          <w:szCs w:val="28"/>
        </w:rPr>
        <w:t>Ожидайте направления в выбранн</w:t>
      </w:r>
      <w:r w:rsidR="00A329CB">
        <w:rPr>
          <w:i/>
          <w:sz w:val="28"/>
          <w:szCs w:val="28"/>
        </w:rPr>
        <w:t>ые</w:t>
      </w:r>
      <w:r w:rsidRPr="008C560D">
        <w:rPr>
          <w:i/>
          <w:sz w:val="28"/>
          <w:szCs w:val="28"/>
        </w:rPr>
        <w:t xml:space="preserve"> дошкольн</w:t>
      </w:r>
      <w:r w:rsidR="00A329CB">
        <w:rPr>
          <w:i/>
          <w:sz w:val="28"/>
          <w:szCs w:val="28"/>
        </w:rPr>
        <w:t>ы</w:t>
      </w:r>
      <w:r w:rsidRPr="008C560D">
        <w:rPr>
          <w:i/>
          <w:sz w:val="28"/>
          <w:szCs w:val="28"/>
        </w:rPr>
        <w:t>е образовательн</w:t>
      </w:r>
      <w:r w:rsidR="00A329CB">
        <w:rPr>
          <w:i/>
          <w:sz w:val="28"/>
          <w:szCs w:val="28"/>
        </w:rPr>
        <w:t>ы</w:t>
      </w:r>
      <w:r w:rsidRPr="008C560D">
        <w:rPr>
          <w:i/>
          <w:sz w:val="28"/>
          <w:szCs w:val="28"/>
        </w:rPr>
        <w:t xml:space="preserve">е </w:t>
      </w:r>
      <w:r w:rsidR="00A329CB">
        <w:rPr>
          <w:i/>
          <w:sz w:val="28"/>
          <w:szCs w:val="28"/>
        </w:rPr>
        <w:t>организации</w:t>
      </w:r>
      <w:r w:rsidRPr="008C560D">
        <w:rPr>
          <w:i/>
          <w:sz w:val="28"/>
          <w:szCs w:val="28"/>
        </w:rPr>
        <w:t xml:space="preserve"> после ___________ </w:t>
      </w:r>
      <w:r w:rsidRPr="008C560D">
        <w:rPr>
          <w:sz w:val="28"/>
          <w:szCs w:val="28"/>
        </w:rPr>
        <w:t>(указывается желаемая дата приема, указанная в заявлении)</w:t>
      </w:r>
      <w:r w:rsidRPr="008C560D">
        <w:rPr>
          <w:i/>
          <w:sz w:val="28"/>
          <w:szCs w:val="28"/>
        </w:rPr>
        <w:t>.</w:t>
      </w:r>
    </w:p>
    <w:p w:rsidR="007D557C" w:rsidRPr="008C560D" w:rsidRDefault="007D557C" w:rsidP="007D557C">
      <w:pPr>
        <w:rPr>
          <w:szCs w:val="24"/>
        </w:rPr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186F21" w:rsidRPr="008C560D" w:rsidRDefault="00186F21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7224D" w:rsidRPr="008C560D" w:rsidTr="00E412EF">
        <w:tc>
          <w:tcPr>
            <w:tcW w:w="4785" w:type="dxa"/>
            <w:shd w:val="clear" w:color="auto" w:fill="auto"/>
          </w:tcPr>
          <w:p w:rsidR="0027224D" w:rsidRPr="008C560D" w:rsidRDefault="0027224D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27224D" w:rsidRPr="008C560D" w:rsidRDefault="0027224D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0D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 № 4.1</w:t>
            </w:r>
          </w:p>
          <w:p w:rsidR="0027224D" w:rsidRPr="008C560D" w:rsidRDefault="0027224D" w:rsidP="00E412EF">
            <w:pPr>
              <w:pStyle w:val="a7"/>
              <w:spacing w:after="0"/>
              <w:ind w:firstLine="0"/>
              <w:rPr>
                <w:rFonts w:ascii="Times New Roman" w:hAnsi="Times New Roman" w:cs="Times New Roman"/>
              </w:rPr>
            </w:pPr>
            <w:r w:rsidRPr="008C560D">
              <w:rPr>
                <w:rFonts w:ascii="Times New Roman" w:hAnsi="Times New Roman" w:cs="Times New Roman"/>
              </w:rPr>
              <w:t>к административному регламенту предоставления муниципальной услуги «Приём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</w:t>
            </w:r>
          </w:p>
          <w:p w:rsidR="0027224D" w:rsidRPr="008C560D" w:rsidRDefault="0027224D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7224D" w:rsidRPr="008C560D" w:rsidRDefault="0027224D" w:rsidP="0027224D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7224D" w:rsidRPr="008C560D" w:rsidRDefault="0027224D" w:rsidP="0027224D">
      <w:pPr>
        <w:pStyle w:val="a7"/>
        <w:spacing w:after="0"/>
        <w:ind w:firstLine="567"/>
        <w:jc w:val="right"/>
        <w:rPr>
          <w:rFonts w:ascii="Times New Roman" w:hAnsi="Times New Roman" w:cs="Times New Roman"/>
          <w:sz w:val="12"/>
          <w:szCs w:val="12"/>
        </w:rPr>
      </w:pPr>
    </w:p>
    <w:p w:rsidR="0027224D" w:rsidRPr="008C560D" w:rsidRDefault="0027224D" w:rsidP="0027224D">
      <w:pPr>
        <w:pBdr>
          <w:bottom w:val="single" w:sz="12" w:space="1" w:color="auto"/>
        </w:pBdr>
        <w:tabs>
          <w:tab w:val="left" w:pos="3465"/>
        </w:tabs>
        <w:jc w:val="center"/>
        <w:rPr>
          <w:b/>
          <w:sz w:val="28"/>
          <w:szCs w:val="28"/>
        </w:rPr>
      </w:pPr>
      <w:r w:rsidRPr="008C560D">
        <w:rPr>
          <w:b/>
          <w:sz w:val="28"/>
          <w:szCs w:val="28"/>
        </w:rPr>
        <w:t xml:space="preserve">Форма решения о предоставлении промежуточного результата муниципальной услуги (в бумажной форме) </w:t>
      </w:r>
    </w:p>
    <w:p w:rsidR="0027224D" w:rsidRPr="008C560D" w:rsidRDefault="0027224D" w:rsidP="0027224D">
      <w:pPr>
        <w:pBdr>
          <w:bottom w:val="single" w:sz="12" w:space="1" w:color="auto"/>
        </w:pBdr>
        <w:tabs>
          <w:tab w:val="left" w:pos="3465"/>
        </w:tabs>
        <w:jc w:val="center"/>
        <w:rPr>
          <w:b/>
          <w:sz w:val="28"/>
          <w:szCs w:val="28"/>
        </w:rPr>
      </w:pPr>
    </w:p>
    <w:p w:rsidR="0027224D" w:rsidRPr="008C560D" w:rsidRDefault="0027224D" w:rsidP="0027224D">
      <w:pPr>
        <w:tabs>
          <w:tab w:val="left" w:pos="3465"/>
        </w:tabs>
        <w:jc w:val="center"/>
        <w:rPr>
          <w:sz w:val="16"/>
          <w:szCs w:val="16"/>
        </w:rPr>
      </w:pPr>
      <w:r w:rsidRPr="008C560D">
        <w:rPr>
          <w:sz w:val="16"/>
          <w:szCs w:val="16"/>
        </w:rPr>
        <w:t>Наименование уполномоченного органа местного самоуправления</w:t>
      </w:r>
    </w:p>
    <w:p w:rsidR="0027224D" w:rsidRPr="008C560D" w:rsidRDefault="0027224D" w:rsidP="0027224D">
      <w:pPr>
        <w:tabs>
          <w:tab w:val="left" w:pos="3465"/>
        </w:tabs>
        <w:jc w:val="center"/>
        <w:rPr>
          <w:sz w:val="16"/>
          <w:szCs w:val="16"/>
        </w:rPr>
      </w:pPr>
    </w:p>
    <w:p w:rsidR="00165E4F" w:rsidRPr="008C560D" w:rsidRDefault="00165E4F" w:rsidP="00165E4F">
      <w:pPr>
        <w:tabs>
          <w:tab w:val="left" w:pos="3465"/>
        </w:tabs>
        <w:jc w:val="right"/>
        <w:rPr>
          <w:i/>
          <w:sz w:val="28"/>
          <w:szCs w:val="28"/>
        </w:rPr>
      </w:pPr>
      <w:r w:rsidRPr="008C560D">
        <w:rPr>
          <w:i/>
          <w:sz w:val="28"/>
          <w:szCs w:val="28"/>
        </w:rPr>
        <w:t>Кому: _____________________________</w:t>
      </w:r>
    </w:p>
    <w:p w:rsidR="00165E4F" w:rsidRPr="008C560D" w:rsidRDefault="00165E4F" w:rsidP="00165E4F">
      <w:pPr>
        <w:tabs>
          <w:tab w:val="left" w:pos="3465"/>
        </w:tabs>
        <w:jc w:val="right"/>
        <w:rPr>
          <w:i/>
          <w:sz w:val="28"/>
          <w:szCs w:val="28"/>
        </w:rPr>
      </w:pPr>
      <w:r w:rsidRPr="008C560D">
        <w:rPr>
          <w:i/>
          <w:sz w:val="28"/>
          <w:szCs w:val="28"/>
        </w:rPr>
        <w:t>_____________________________</w:t>
      </w:r>
    </w:p>
    <w:p w:rsidR="00165E4F" w:rsidRPr="008C560D" w:rsidRDefault="00165E4F" w:rsidP="00165E4F">
      <w:pPr>
        <w:tabs>
          <w:tab w:val="left" w:pos="3465"/>
        </w:tabs>
        <w:rPr>
          <w:i/>
          <w:sz w:val="16"/>
          <w:szCs w:val="16"/>
        </w:rPr>
      </w:pPr>
      <w:r w:rsidRPr="008C560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(Ф.И.О. полностью)</w:t>
      </w:r>
    </w:p>
    <w:p w:rsidR="0027224D" w:rsidRPr="008C560D" w:rsidRDefault="0027224D" w:rsidP="0027224D">
      <w:pPr>
        <w:tabs>
          <w:tab w:val="left" w:pos="3465"/>
        </w:tabs>
        <w:jc w:val="center"/>
        <w:rPr>
          <w:sz w:val="28"/>
          <w:szCs w:val="28"/>
        </w:rPr>
      </w:pPr>
    </w:p>
    <w:p w:rsidR="0027224D" w:rsidRPr="008C560D" w:rsidRDefault="0027224D" w:rsidP="0027224D">
      <w:pPr>
        <w:tabs>
          <w:tab w:val="left" w:pos="3465"/>
        </w:tabs>
        <w:jc w:val="center"/>
        <w:rPr>
          <w:sz w:val="28"/>
          <w:szCs w:val="28"/>
        </w:rPr>
      </w:pPr>
      <w:r w:rsidRPr="008C560D">
        <w:rPr>
          <w:sz w:val="28"/>
          <w:szCs w:val="28"/>
        </w:rPr>
        <w:t>РЕШЕНИЕ</w:t>
      </w:r>
    </w:p>
    <w:p w:rsidR="0027224D" w:rsidRPr="008C560D" w:rsidRDefault="0027224D" w:rsidP="0027224D">
      <w:pPr>
        <w:tabs>
          <w:tab w:val="left" w:pos="3465"/>
        </w:tabs>
        <w:jc w:val="both"/>
        <w:rPr>
          <w:sz w:val="16"/>
          <w:szCs w:val="16"/>
        </w:rPr>
      </w:pPr>
    </w:p>
    <w:p w:rsidR="0027224D" w:rsidRPr="008C560D" w:rsidRDefault="0027224D" w:rsidP="0027224D">
      <w:pPr>
        <w:pStyle w:val="a7"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560D">
        <w:rPr>
          <w:rFonts w:ascii="Times New Roman" w:hAnsi="Times New Roman" w:cs="Times New Roman"/>
          <w:b/>
          <w:sz w:val="28"/>
          <w:szCs w:val="28"/>
        </w:rPr>
        <w:t>О предоставлении муниципальной услуги «Приём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 в части постановки на учет</w:t>
      </w:r>
    </w:p>
    <w:p w:rsidR="0027224D" w:rsidRPr="008C560D" w:rsidRDefault="0027224D" w:rsidP="0027224D">
      <w:pPr>
        <w:pStyle w:val="a7"/>
        <w:spacing w:after="0"/>
        <w:ind w:firstLine="0"/>
        <w:rPr>
          <w:rFonts w:ascii="Times New Roman" w:hAnsi="Times New Roman" w:cs="Times New Roman"/>
          <w:sz w:val="28"/>
          <w:szCs w:val="28"/>
        </w:rPr>
      </w:pPr>
    </w:p>
    <w:p w:rsidR="0027224D" w:rsidRPr="008C560D" w:rsidRDefault="0027224D" w:rsidP="0027224D">
      <w:pPr>
        <w:pStyle w:val="a7"/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8C560D">
        <w:rPr>
          <w:rFonts w:ascii="Times New Roman" w:hAnsi="Times New Roman" w:cs="Times New Roman"/>
          <w:sz w:val="28"/>
          <w:szCs w:val="28"/>
        </w:rPr>
        <w:t>от __________                                                                                      № _________</w:t>
      </w:r>
    </w:p>
    <w:p w:rsidR="0027224D" w:rsidRPr="008C560D" w:rsidRDefault="0027224D" w:rsidP="0027224D">
      <w:pPr>
        <w:tabs>
          <w:tab w:val="left" w:pos="3465"/>
        </w:tabs>
        <w:jc w:val="both"/>
        <w:rPr>
          <w:sz w:val="28"/>
          <w:szCs w:val="28"/>
        </w:rPr>
      </w:pPr>
    </w:p>
    <w:p w:rsidR="0027224D" w:rsidRPr="008C560D" w:rsidRDefault="0027224D" w:rsidP="0027224D">
      <w:pPr>
        <w:tabs>
          <w:tab w:val="left" w:pos="3465"/>
        </w:tabs>
        <w:rPr>
          <w:sz w:val="28"/>
          <w:szCs w:val="28"/>
        </w:rPr>
      </w:pPr>
      <w:r w:rsidRPr="008C560D">
        <w:rPr>
          <w:sz w:val="28"/>
          <w:szCs w:val="28"/>
        </w:rPr>
        <w:t xml:space="preserve">Рассмотрев Ваше заявление </w:t>
      </w:r>
      <w:proofErr w:type="gramStart"/>
      <w:r w:rsidRPr="008C560D">
        <w:rPr>
          <w:sz w:val="28"/>
          <w:szCs w:val="28"/>
        </w:rPr>
        <w:t>от</w:t>
      </w:r>
      <w:proofErr w:type="gramEnd"/>
      <w:r w:rsidRPr="008C560D">
        <w:rPr>
          <w:sz w:val="28"/>
          <w:szCs w:val="28"/>
        </w:rPr>
        <w:t xml:space="preserve"> ____________№ ________и прилагаемые к нему документы, уполномоченным органом </w:t>
      </w:r>
      <w:r w:rsidR="00573A2B">
        <w:rPr>
          <w:sz w:val="28"/>
          <w:szCs w:val="28"/>
        </w:rPr>
        <w:t>__________________</w:t>
      </w:r>
      <w:r w:rsidRPr="008C560D">
        <w:rPr>
          <w:sz w:val="28"/>
          <w:szCs w:val="28"/>
        </w:rPr>
        <w:t xml:space="preserve">__________________   </w:t>
      </w:r>
    </w:p>
    <w:p w:rsidR="0027224D" w:rsidRPr="008C560D" w:rsidRDefault="0027224D" w:rsidP="0027224D">
      <w:pPr>
        <w:tabs>
          <w:tab w:val="left" w:pos="3465"/>
        </w:tabs>
        <w:rPr>
          <w:b/>
          <w:sz w:val="28"/>
          <w:szCs w:val="28"/>
        </w:rPr>
      </w:pPr>
      <w:r w:rsidRPr="008C560D">
        <w:rPr>
          <w:b/>
          <w:sz w:val="16"/>
          <w:szCs w:val="16"/>
        </w:rPr>
        <w:t xml:space="preserve">                                                                      (наименование уполномоченного органа)</w:t>
      </w:r>
    </w:p>
    <w:p w:rsidR="00573A2B" w:rsidRDefault="00573A2B" w:rsidP="0027224D">
      <w:pPr>
        <w:tabs>
          <w:tab w:val="left" w:pos="3465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_____________________________________________________________________</w:t>
      </w:r>
    </w:p>
    <w:p w:rsidR="0027224D" w:rsidRPr="008C560D" w:rsidRDefault="0027224D" w:rsidP="0027224D">
      <w:pPr>
        <w:tabs>
          <w:tab w:val="left" w:pos="3465"/>
        </w:tabs>
        <w:jc w:val="both"/>
        <w:rPr>
          <w:sz w:val="28"/>
          <w:szCs w:val="28"/>
        </w:rPr>
      </w:pPr>
      <w:r w:rsidRPr="008C560D">
        <w:rPr>
          <w:sz w:val="28"/>
          <w:szCs w:val="28"/>
          <w:u w:val="single"/>
        </w:rPr>
        <w:t>принято решение</w:t>
      </w:r>
      <w:r w:rsidR="000937F7">
        <w:rPr>
          <w:sz w:val="28"/>
          <w:szCs w:val="28"/>
          <w:u w:val="single"/>
        </w:rPr>
        <w:t xml:space="preserve"> о постановке </w:t>
      </w:r>
      <w:r w:rsidRPr="008C560D">
        <w:rPr>
          <w:sz w:val="28"/>
          <w:szCs w:val="28"/>
        </w:rPr>
        <w:t>на учет _____________</w:t>
      </w:r>
      <w:r w:rsidR="000937F7">
        <w:rPr>
          <w:sz w:val="28"/>
          <w:szCs w:val="28"/>
        </w:rPr>
        <w:t>___________________</w:t>
      </w:r>
      <w:r w:rsidRPr="008C560D">
        <w:rPr>
          <w:sz w:val="28"/>
          <w:szCs w:val="28"/>
        </w:rPr>
        <w:t>_____________________________________,</w:t>
      </w:r>
    </w:p>
    <w:p w:rsidR="0027224D" w:rsidRPr="008C560D" w:rsidRDefault="0027224D" w:rsidP="0027224D">
      <w:pPr>
        <w:tabs>
          <w:tab w:val="left" w:pos="3465"/>
        </w:tabs>
        <w:jc w:val="center"/>
        <w:rPr>
          <w:b/>
          <w:sz w:val="16"/>
          <w:szCs w:val="16"/>
        </w:rPr>
      </w:pPr>
      <w:r w:rsidRPr="008C560D">
        <w:rPr>
          <w:b/>
          <w:i/>
          <w:sz w:val="16"/>
          <w:szCs w:val="16"/>
        </w:rPr>
        <w:t>(ФИО ребенка полностью, дата рождения)</w:t>
      </w:r>
    </w:p>
    <w:p w:rsidR="0027224D" w:rsidRPr="008C560D" w:rsidRDefault="0027224D" w:rsidP="0027224D">
      <w:pPr>
        <w:tabs>
          <w:tab w:val="left" w:pos="3465"/>
        </w:tabs>
        <w:jc w:val="both"/>
        <w:rPr>
          <w:sz w:val="28"/>
          <w:szCs w:val="28"/>
        </w:rPr>
      </w:pPr>
      <w:r w:rsidRPr="008C560D">
        <w:rPr>
          <w:sz w:val="28"/>
          <w:szCs w:val="28"/>
        </w:rPr>
        <w:t>в качестве нуждающегося в предоставлении места в образовательно</w:t>
      </w:r>
      <w:r w:rsidR="000937F7">
        <w:rPr>
          <w:sz w:val="28"/>
          <w:szCs w:val="28"/>
        </w:rPr>
        <w:t>й</w:t>
      </w:r>
      <w:r w:rsidRPr="008C560D">
        <w:rPr>
          <w:sz w:val="28"/>
          <w:szCs w:val="28"/>
        </w:rPr>
        <w:t xml:space="preserve"> </w:t>
      </w:r>
      <w:r w:rsidR="000937F7">
        <w:rPr>
          <w:sz w:val="28"/>
          <w:szCs w:val="28"/>
        </w:rPr>
        <w:t>организации</w:t>
      </w:r>
      <w:r w:rsidRPr="008C560D">
        <w:rPr>
          <w:sz w:val="28"/>
          <w:szCs w:val="28"/>
        </w:rPr>
        <w:t>, реализующе</w:t>
      </w:r>
      <w:r w:rsidR="000937F7">
        <w:rPr>
          <w:sz w:val="28"/>
          <w:szCs w:val="28"/>
        </w:rPr>
        <w:t>й</w:t>
      </w:r>
      <w:r w:rsidRPr="008C560D">
        <w:rPr>
          <w:sz w:val="28"/>
          <w:szCs w:val="28"/>
        </w:rPr>
        <w:t xml:space="preserve"> основную образовательную программу дошкольного образования: ________________________</w:t>
      </w:r>
      <w:r w:rsidR="000937F7">
        <w:rPr>
          <w:sz w:val="28"/>
          <w:szCs w:val="28"/>
        </w:rPr>
        <w:t>___________________</w:t>
      </w:r>
      <w:r w:rsidRPr="008C560D">
        <w:rPr>
          <w:sz w:val="28"/>
          <w:szCs w:val="28"/>
        </w:rPr>
        <w:t>_______________</w:t>
      </w:r>
    </w:p>
    <w:p w:rsidR="0027224D" w:rsidRPr="008C560D" w:rsidRDefault="0027224D" w:rsidP="0027224D">
      <w:pPr>
        <w:tabs>
          <w:tab w:val="left" w:pos="3465"/>
        </w:tabs>
        <w:jc w:val="both"/>
        <w:rPr>
          <w:sz w:val="28"/>
          <w:szCs w:val="28"/>
        </w:rPr>
      </w:pPr>
      <w:r w:rsidRPr="008C560D">
        <w:rPr>
          <w:sz w:val="28"/>
          <w:szCs w:val="28"/>
        </w:rPr>
        <w:t xml:space="preserve">                                                      </w:t>
      </w:r>
      <w:r w:rsidRPr="008C560D">
        <w:rPr>
          <w:b/>
          <w:sz w:val="16"/>
          <w:szCs w:val="16"/>
        </w:rPr>
        <w:t>(</w:t>
      </w:r>
      <w:r w:rsidRPr="008C560D">
        <w:rPr>
          <w:b/>
          <w:i/>
          <w:sz w:val="16"/>
          <w:szCs w:val="16"/>
        </w:rPr>
        <w:t>перечислить указанные в заявлении параметры</w:t>
      </w:r>
      <w:r w:rsidRPr="008C560D">
        <w:rPr>
          <w:b/>
          <w:sz w:val="16"/>
          <w:szCs w:val="16"/>
        </w:rPr>
        <w:t>)</w:t>
      </w:r>
    </w:p>
    <w:p w:rsidR="0027224D" w:rsidRPr="008C560D" w:rsidRDefault="000937F7" w:rsidP="0027224D">
      <w:pPr>
        <w:tabs>
          <w:tab w:val="left" w:pos="3465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>_____________________________________________________________________</w:t>
      </w:r>
    </w:p>
    <w:tbl>
      <w:tblPr>
        <w:tblW w:w="9576" w:type="dxa"/>
        <w:tblInd w:w="95" w:type="dxa"/>
        <w:tblLook w:val="04A0" w:firstRow="1" w:lastRow="0" w:firstColumn="1" w:lastColumn="0" w:noHBand="0" w:noVBand="1"/>
      </w:tblPr>
      <w:tblGrid>
        <w:gridCol w:w="3160"/>
        <w:gridCol w:w="966"/>
        <w:gridCol w:w="2545"/>
        <w:gridCol w:w="958"/>
        <w:gridCol w:w="1947"/>
      </w:tblGrid>
      <w:tr w:rsidR="0027224D" w:rsidRPr="008C560D" w:rsidTr="00E412EF">
        <w:trPr>
          <w:trHeight w:val="362"/>
        </w:trPr>
        <w:tc>
          <w:tcPr>
            <w:tcW w:w="31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27224D" w:rsidRPr="008C560D" w:rsidRDefault="0027224D" w:rsidP="00E412EF">
            <w:pPr>
              <w:jc w:val="center"/>
            </w:pPr>
            <w:r w:rsidRPr="008C560D"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4D" w:rsidRPr="008C560D" w:rsidRDefault="0027224D" w:rsidP="00E412EF">
            <w:pPr>
              <w:rPr>
                <w:sz w:val="28"/>
                <w:szCs w:val="28"/>
              </w:rPr>
            </w:pPr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7224D" w:rsidRPr="008C560D" w:rsidRDefault="0027224D" w:rsidP="00E412EF">
            <w:pPr>
              <w:jc w:val="center"/>
              <w:rPr>
                <w:sz w:val="28"/>
                <w:szCs w:val="28"/>
              </w:rPr>
            </w:pPr>
            <w:r w:rsidRPr="008C560D">
              <w:rPr>
                <w:sz w:val="28"/>
                <w:szCs w:val="28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4D" w:rsidRPr="008C560D" w:rsidRDefault="0027224D" w:rsidP="00E412EF"/>
        </w:tc>
        <w:tc>
          <w:tcPr>
            <w:tcW w:w="194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27224D" w:rsidRPr="008C560D" w:rsidRDefault="0027224D" w:rsidP="00E412EF">
            <w:pPr>
              <w:jc w:val="center"/>
            </w:pPr>
          </w:p>
        </w:tc>
      </w:tr>
      <w:tr w:rsidR="0027224D" w:rsidRPr="008C560D" w:rsidTr="00E412EF">
        <w:trPr>
          <w:trHeight w:val="36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224D" w:rsidRPr="008C560D" w:rsidRDefault="0027224D" w:rsidP="00E412EF">
            <w:pPr>
              <w:jc w:val="center"/>
              <w:rPr>
                <w:i/>
                <w:iCs/>
                <w:sz w:val="20"/>
              </w:rPr>
            </w:pPr>
            <w:r w:rsidRPr="008C560D">
              <w:rPr>
                <w:i/>
                <w:iCs/>
                <w:sz w:val="20"/>
              </w:rPr>
              <w:t>(должность)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4D" w:rsidRPr="008C560D" w:rsidRDefault="0027224D" w:rsidP="00E412EF">
            <w:pPr>
              <w:rPr>
                <w:sz w:val="28"/>
                <w:szCs w:val="28"/>
              </w:rPr>
            </w:pPr>
          </w:p>
        </w:tc>
        <w:tc>
          <w:tcPr>
            <w:tcW w:w="254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224D" w:rsidRPr="008C560D" w:rsidRDefault="0027224D" w:rsidP="00E412EF">
            <w:pPr>
              <w:jc w:val="center"/>
              <w:rPr>
                <w:i/>
                <w:iCs/>
                <w:sz w:val="20"/>
              </w:rPr>
            </w:pPr>
            <w:r w:rsidRPr="008C560D">
              <w:rPr>
                <w:i/>
                <w:iCs/>
                <w:sz w:val="20"/>
              </w:rPr>
              <w:t>(подпись)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4D" w:rsidRPr="008C560D" w:rsidRDefault="0027224D" w:rsidP="00E412EF">
            <w:pPr>
              <w:rPr>
                <w:sz w:val="28"/>
                <w:szCs w:val="28"/>
              </w:rPr>
            </w:pPr>
          </w:p>
        </w:tc>
        <w:tc>
          <w:tcPr>
            <w:tcW w:w="194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224D" w:rsidRPr="008C560D" w:rsidRDefault="0027224D" w:rsidP="00E412EF">
            <w:pPr>
              <w:jc w:val="center"/>
              <w:rPr>
                <w:i/>
                <w:iCs/>
                <w:sz w:val="18"/>
                <w:szCs w:val="18"/>
              </w:rPr>
            </w:pPr>
            <w:r w:rsidRPr="008C560D">
              <w:rPr>
                <w:i/>
                <w:iCs/>
                <w:sz w:val="18"/>
                <w:szCs w:val="18"/>
              </w:rPr>
              <w:t>(</w:t>
            </w:r>
            <w:proofErr w:type="spellStart"/>
            <w:r w:rsidRPr="008C560D">
              <w:rPr>
                <w:i/>
                <w:iCs/>
                <w:sz w:val="18"/>
                <w:szCs w:val="18"/>
              </w:rPr>
              <w:t>И.О.Фамилия</w:t>
            </w:r>
            <w:proofErr w:type="spellEnd"/>
            <w:r w:rsidRPr="008C560D">
              <w:rPr>
                <w:i/>
                <w:iCs/>
                <w:sz w:val="18"/>
                <w:szCs w:val="18"/>
              </w:rPr>
              <w:t>)</w:t>
            </w:r>
          </w:p>
        </w:tc>
      </w:tr>
    </w:tbl>
    <w:p w:rsidR="0027224D" w:rsidRPr="008C560D" w:rsidRDefault="0027224D" w:rsidP="0027224D">
      <w:pPr>
        <w:tabs>
          <w:tab w:val="left" w:pos="3465"/>
        </w:tabs>
        <w:rPr>
          <w:i/>
          <w:sz w:val="16"/>
          <w:szCs w:val="16"/>
        </w:rPr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573A2B" w:rsidP="00876357">
      <w:pPr>
        <w:pStyle w:val="a9"/>
        <w:shd w:val="clear" w:color="auto" w:fill="FFFFFF"/>
        <w:ind w:left="0"/>
        <w:contextualSpacing/>
        <w:jc w:val="both"/>
        <w:textAlignment w:val="baseline"/>
      </w:pPr>
      <w:r>
        <w:t>д</w:t>
      </w:r>
      <w:r w:rsidR="00876357">
        <w:t>ата__________</w:t>
      </w: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D62044" w:rsidRPr="008C560D" w:rsidRDefault="00D62044" w:rsidP="00F459CE">
      <w:pPr>
        <w:pStyle w:val="a9"/>
        <w:shd w:val="clear" w:color="auto" w:fill="FFFFFF"/>
        <w:contextualSpacing/>
        <w:jc w:val="both"/>
        <w:textAlignment w:val="baseline"/>
      </w:pPr>
    </w:p>
    <w:p w:rsidR="00D62044" w:rsidRPr="008C560D" w:rsidRDefault="00D62044" w:rsidP="00F459CE">
      <w:pPr>
        <w:pStyle w:val="a9"/>
        <w:shd w:val="clear" w:color="auto" w:fill="FFFFFF"/>
        <w:contextualSpacing/>
        <w:jc w:val="both"/>
        <w:textAlignment w:val="baseline"/>
      </w:pPr>
    </w:p>
    <w:p w:rsidR="00D62044" w:rsidRDefault="00D62044" w:rsidP="00F459CE">
      <w:pPr>
        <w:pStyle w:val="a9"/>
        <w:shd w:val="clear" w:color="auto" w:fill="FFFFFF"/>
        <w:contextualSpacing/>
        <w:jc w:val="both"/>
        <w:textAlignment w:val="baseline"/>
      </w:pPr>
    </w:p>
    <w:p w:rsidR="00186F21" w:rsidRDefault="00186F21" w:rsidP="00F459CE">
      <w:pPr>
        <w:pStyle w:val="a9"/>
        <w:shd w:val="clear" w:color="auto" w:fill="FFFFFF"/>
        <w:contextualSpacing/>
        <w:jc w:val="both"/>
        <w:textAlignment w:val="baseline"/>
      </w:pPr>
    </w:p>
    <w:p w:rsidR="00D4164B" w:rsidRPr="008C560D" w:rsidRDefault="00D4164B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62044" w:rsidRPr="008C560D" w:rsidTr="00E412EF">
        <w:tc>
          <w:tcPr>
            <w:tcW w:w="4785" w:type="dxa"/>
            <w:shd w:val="clear" w:color="auto" w:fill="auto"/>
          </w:tcPr>
          <w:p w:rsidR="00D62044" w:rsidRPr="008C560D" w:rsidRDefault="00D62044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D62044" w:rsidRPr="008C560D" w:rsidRDefault="00D62044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0D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 № 4.2</w:t>
            </w:r>
          </w:p>
          <w:p w:rsidR="00D62044" w:rsidRPr="008C560D" w:rsidRDefault="00D62044" w:rsidP="00E412EF">
            <w:pPr>
              <w:pStyle w:val="a7"/>
              <w:spacing w:after="0"/>
              <w:ind w:firstLine="0"/>
              <w:rPr>
                <w:rFonts w:ascii="Times New Roman" w:hAnsi="Times New Roman" w:cs="Times New Roman"/>
              </w:rPr>
            </w:pPr>
            <w:r w:rsidRPr="008C560D">
              <w:rPr>
                <w:rFonts w:ascii="Times New Roman" w:hAnsi="Times New Roman" w:cs="Times New Roman"/>
              </w:rPr>
              <w:t>к административному регламенту предоставления муниципальной услуги «Приём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</w:t>
            </w:r>
          </w:p>
          <w:p w:rsidR="00D62044" w:rsidRPr="008C560D" w:rsidRDefault="00D62044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62044" w:rsidRPr="008C560D" w:rsidRDefault="00D62044" w:rsidP="00D62044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62044" w:rsidRPr="008C560D" w:rsidRDefault="00D62044" w:rsidP="00D62044">
      <w:pPr>
        <w:pStyle w:val="a7"/>
        <w:spacing w:after="0"/>
        <w:ind w:firstLine="567"/>
        <w:jc w:val="right"/>
        <w:rPr>
          <w:rFonts w:ascii="Times New Roman" w:hAnsi="Times New Roman" w:cs="Times New Roman"/>
          <w:sz w:val="12"/>
          <w:szCs w:val="12"/>
        </w:rPr>
      </w:pPr>
    </w:p>
    <w:p w:rsidR="00D62044" w:rsidRPr="008C560D" w:rsidRDefault="00D62044" w:rsidP="00D62044">
      <w:pPr>
        <w:tabs>
          <w:tab w:val="left" w:pos="3465"/>
        </w:tabs>
        <w:jc w:val="center"/>
        <w:rPr>
          <w:b/>
          <w:sz w:val="28"/>
          <w:szCs w:val="28"/>
        </w:rPr>
      </w:pPr>
      <w:r w:rsidRPr="008C560D">
        <w:rPr>
          <w:b/>
          <w:sz w:val="28"/>
          <w:szCs w:val="28"/>
        </w:rPr>
        <w:t xml:space="preserve">Форма уведомления об отказе в предоставлении промежуточного результата муниципальной услуги (постановка на учет) </w:t>
      </w:r>
    </w:p>
    <w:p w:rsidR="00D62044" w:rsidRPr="008C560D" w:rsidRDefault="00D62044" w:rsidP="00D62044">
      <w:pPr>
        <w:tabs>
          <w:tab w:val="left" w:pos="3465"/>
        </w:tabs>
        <w:jc w:val="center"/>
        <w:rPr>
          <w:b/>
          <w:sz w:val="28"/>
          <w:szCs w:val="28"/>
        </w:rPr>
      </w:pPr>
      <w:r w:rsidRPr="008C560D">
        <w:rPr>
          <w:b/>
          <w:sz w:val="28"/>
          <w:szCs w:val="28"/>
        </w:rPr>
        <w:t>в электронной форме</w:t>
      </w:r>
    </w:p>
    <w:p w:rsidR="00D62044" w:rsidRPr="008C560D" w:rsidRDefault="00D62044" w:rsidP="00D62044">
      <w:pPr>
        <w:tabs>
          <w:tab w:val="left" w:pos="3465"/>
        </w:tabs>
        <w:jc w:val="center"/>
        <w:rPr>
          <w:sz w:val="28"/>
          <w:szCs w:val="28"/>
        </w:rPr>
      </w:pPr>
    </w:p>
    <w:p w:rsidR="00D62044" w:rsidRPr="008C560D" w:rsidRDefault="00D62044" w:rsidP="00D62044">
      <w:pPr>
        <w:tabs>
          <w:tab w:val="left" w:pos="3465"/>
        </w:tabs>
        <w:jc w:val="both"/>
        <w:rPr>
          <w:i/>
          <w:sz w:val="28"/>
          <w:szCs w:val="28"/>
        </w:rPr>
      </w:pPr>
      <w:r w:rsidRPr="008C560D">
        <w:rPr>
          <w:sz w:val="28"/>
          <w:szCs w:val="28"/>
        </w:rPr>
        <w:t xml:space="preserve">Статус информирования: </w:t>
      </w:r>
      <w:r w:rsidRPr="008C560D">
        <w:rPr>
          <w:i/>
          <w:sz w:val="28"/>
          <w:szCs w:val="28"/>
        </w:rPr>
        <w:t>Отказано в предоставлении муниципальной услуги</w:t>
      </w:r>
    </w:p>
    <w:p w:rsidR="00D62044" w:rsidRPr="008C560D" w:rsidRDefault="00D62044" w:rsidP="00D62044">
      <w:pPr>
        <w:tabs>
          <w:tab w:val="left" w:pos="3465"/>
        </w:tabs>
        <w:jc w:val="both"/>
        <w:rPr>
          <w:sz w:val="28"/>
          <w:szCs w:val="28"/>
        </w:rPr>
      </w:pPr>
    </w:p>
    <w:p w:rsidR="00D62044" w:rsidRPr="008C560D" w:rsidRDefault="00D62044" w:rsidP="00D62044">
      <w:pPr>
        <w:tabs>
          <w:tab w:val="left" w:pos="3465"/>
        </w:tabs>
        <w:jc w:val="both"/>
        <w:rPr>
          <w:sz w:val="28"/>
          <w:szCs w:val="28"/>
        </w:rPr>
      </w:pPr>
      <w:r w:rsidRPr="008C560D">
        <w:rPr>
          <w:sz w:val="28"/>
          <w:szCs w:val="28"/>
        </w:rPr>
        <w:t>Комментарий к статусу информирования</w:t>
      </w:r>
      <w:r w:rsidRPr="008C560D">
        <w:rPr>
          <w:i/>
          <w:sz w:val="28"/>
          <w:szCs w:val="28"/>
        </w:rPr>
        <w:t>: «Вам отказано в предоставлении муниципальной услуги по текущему заявлению</w:t>
      </w:r>
      <w:r w:rsidR="00125CBB">
        <w:rPr>
          <w:i/>
          <w:sz w:val="28"/>
          <w:szCs w:val="28"/>
        </w:rPr>
        <w:t xml:space="preserve"> №_____________</w:t>
      </w:r>
      <w:r w:rsidRPr="008C560D">
        <w:rPr>
          <w:i/>
          <w:sz w:val="28"/>
          <w:szCs w:val="28"/>
        </w:rPr>
        <w:t xml:space="preserve"> по причине</w:t>
      </w:r>
      <w:r w:rsidRPr="008C560D">
        <w:rPr>
          <w:sz w:val="28"/>
          <w:szCs w:val="28"/>
        </w:rPr>
        <w:t xml:space="preserve"> __________________________________________________________________ </w:t>
      </w:r>
    </w:p>
    <w:p w:rsidR="00D62044" w:rsidRPr="008C560D" w:rsidRDefault="00D62044" w:rsidP="00D62044">
      <w:pPr>
        <w:tabs>
          <w:tab w:val="left" w:pos="3465"/>
        </w:tabs>
        <w:jc w:val="both"/>
        <w:rPr>
          <w:b/>
          <w:sz w:val="16"/>
          <w:szCs w:val="16"/>
        </w:rPr>
      </w:pPr>
      <w:r w:rsidRPr="008C560D">
        <w:rPr>
          <w:b/>
          <w:sz w:val="16"/>
          <w:szCs w:val="16"/>
        </w:rPr>
        <w:t xml:space="preserve">                             (указывается причина, по которой по заявлению принято отрицательное решение). </w:t>
      </w:r>
    </w:p>
    <w:p w:rsidR="00D62044" w:rsidRPr="008C560D" w:rsidRDefault="00D62044" w:rsidP="00D62044">
      <w:pPr>
        <w:ind w:firstLine="709"/>
        <w:jc w:val="both"/>
        <w:rPr>
          <w:i/>
          <w:sz w:val="28"/>
          <w:szCs w:val="28"/>
        </w:rPr>
      </w:pPr>
    </w:p>
    <w:p w:rsidR="00D62044" w:rsidRPr="008C560D" w:rsidRDefault="00D62044" w:rsidP="00D62044">
      <w:pPr>
        <w:ind w:firstLine="709"/>
        <w:jc w:val="both"/>
        <w:rPr>
          <w:i/>
          <w:sz w:val="28"/>
          <w:szCs w:val="28"/>
        </w:rPr>
      </w:pPr>
      <w:r w:rsidRPr="008C560D">
        <w:rPr>
          <w:i/>
          <w:sz w:val="28"/>
          <w:szCs w:val="28"/>
        </w:rPr>
        <w:t xml:space="preserve">Вам необходимо устранить указанные основания для отказа в </w:t>
      </w:r>
      <w:r w:rsidRPr="008C560D">
        <w:rPr>
          <w:i/>
          <w:sz w:val="28"/>
          <w:szCs w:val="28"/>
          <w:u w:val="single"/>
        </w:rPr>
        <w:t>предоставлении муниципальной услуги и повторно подать заявку</w:t>
      </w:r>
      <w:r w:rsidRPr="008C560D">
        <w:rPr>
          <w:i/>
          <w:sz w:val="28"/>
          <w:szCs w:val="28"/>
        </w:rPr>
        <w:t xml:space="preserve">._________  </w:t>
      </w:r>
    </w:p>
    <w:p w:rsidR="00D62044" w:rsidRPr="008C560D" w:rsidRDefault="00D62044" w:rsidP="00D62044">
      <w:pPr>
        <w:tabs>
          <w:tab w:val="left" w:pos="3465"/>
        </w:tabs>
        <w:jc w:val="both"/>
        <w:rPr>
          <w:b/>
          <w:i/>
          <w:sz w:val="16"/>
          <w:szCs w:val="16"/>
        </w:rPr>
      </w:pPr>
      <w:r w:rsidRPr="008C560D">
        <w:rPr>
          <w:b/>
          <w:sz w:val="16"/>
          <w:szCs w:val="16"/>
        </w:rPr>
        <w:t xml:space="preserve"> (указывается порядок действий, который необходимо выполнить заявителю для получения положительного результата по заявлению)».</w:t>
      </w:r>
    </w:p>
    <w:p w:rsidR="00D62044" w:rsidRPr="008C560D" w:rsidRDefault="00D62044" w:rsidP="00D62044">
      <w:pPr>
        <w:tabs>
          <w:tab w:val="left" w:pos="3465"/>
        </w:tabs>
        <w:jc w:val="both"/>
        <w:rPr>
          <w:i/>
          <w:sz w:val="28"/>
          <w:szCs w:val="28"/>
        </w:rPr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27224D" w:rsidRPr="008C560D" w:rsidRDefault="0027224D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</w:pPr>
    </w:p>
    <w:p w:rsidR="00F459CE" w:rsidRPr="008C560D" w:rsidRDefault="00F459CE" w:rsidP="00F459CE">
      <w:pPr>
        <w:pStyle w:val="a9"/>
        <w:shd w:val="clear" w:color="auto" w:fill="FFFFFF"/>
        <w:contextualSpacing/>
        <w:jc w:val="both"/>
        <w:textAlignment w:val="baseline"/>
        <w:rPr>
          <w:shd w:val="clear" w:color="auto" w:fill="FFFFFF"/>
        </w:rPr>
      </w:pPr>
    </w:p>
    <w:p w:rsidR="00F459CE" w:rsidRPr="008C560D" w:rsidRDefault="00F459CE" w:rsidP="00F459CE">
      <w:pPr>
        <w:shd w:val="clear" w:color="auto" w:fill="FFFFFF"/>
        <w:jc w:val="both"/>
        <w:textAlignment w:val="baseline"/>
        <w:rPr>
          <w:szCs w:val="24"/>
          <w:shd w:val="clear" w:color="auto" w:fill="FFFFFF"/>
        </w:rPr>
      </w:pPr>
    </w:p>
    <w:p w:rsidR="00E158F7" w:rsidRPr="008C560D" w:rsidRDefault="00E158F7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158F7" w:rsidRPr="008C560D" w:rsidRDefault="00E158F7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158F7" w:rsidRPr="008C560D" w:rsidRDefault="00E158F7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62044" w:rsidRPr="008C560D" w:rsidRDefault="00D6204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62044" w:rsidRPr="008C560D" w:rsidRDefault="00D6204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62044" w:rsidRPr="008C560D" w:rsidRDefault="00D6204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62044" w:rsidRPr="008C560D" w:rsidRDefault="00D6204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62044" w:rsidRPr="008C560D" w:rsidRDefault="00D6204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62044" w:rsidRPr="008C560D" w:rsidRDefault="00D6204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62044" w:rsidRPr="008C560D" w:rsidRDefault="00D6204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62044" w:rsidRPr="008C560D" w:rsidRDefault="00D6204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62044" w:rsidRDefault="00D6204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186F21" w:rsidRPr="008C560D" w:rsidRDefault="00186F21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62044" w:rsidRPr="008C560D" w:rsidRDefault="00D6204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62044" w:rsidRPr="008C560D" w:rsidRDefault="00D6204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62044" w:rsidRPr="008C560D" w:rsidRDefault="00D6204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62044" w:rsidRPr="008C560D" w:rsidRDefault="00D6204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62044" w:rsidRPr="008C560D" w:rsidRDefault="00D6204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62044" w:rsidRPr="008C560D" w:rsidTr="00E412EF">
        <w:tc>
          <w:tcPr>
            <w:tcW w:w="4785" w:type="dxa"/>
            <w:shd w:val="clear" w:color="auto" w:fill="auto"/>
          </w:tcPr>
          <w:p w:rsidR="00D62044" w:rsidRPr="008C560D" w:rsidRDefault="00D62044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D62044" w:rsidRPr="008C560D" w:rsidRDefault="00D62044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0D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 № 4.3.</w:t>
            </w:r>
          </w:p>
          <w:p w:rsidR="00D62044" w:rsidRPr="008C560D" w:rsidRDefault="00D62044" w:rsidP="00E412EF">
            <w:pPr>
              <w:pStyle w:val="a7"/>
              <w:spacing w:after="0"/>
              <w:ind w:firstLine="0"/>
              <w:rPr>
                <w:rFonts w:ascii="Times New Roman" w:hAnsi="Times New Roman" w:cs="Times New Roman"/>
              </w:rPr>
            </w:pPr>
            <w:r w:rsidRPr="008C560D">
              <w:rPr>
                <w:rFonts w:ascii="Times New Roman" w:hAnsi="Times New Roman" w:cs="Times New Roman"/>
              </w:rPr>
              <w:t>к административному регламенту предоставления муниципальной услуги «Приём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</w:t>
            </w:r>
          </w:p>
          <w:p w:rsidR="00D62044" w:rsidRPr="008C560D" w:rsidRDefault="00D62044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62044" w:rsidRPr="008C560D" w:rsidRDefault="00D62044" w:rsidP="00D62044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62044" w:rsidRPr="008C560D" w:rsidRDefault="00D62044" w:rsidP="00D62044">
      <w:pPr>
        <w:pStyle w:val="a7"/>
        <w:spacing w:after="0"/>
        <w:ind w:firstLine="567"/>
        <w:jc w:val="right"/>
        <w:rPr>
          <w:rFonts w:ascii="Times New Roman" w:hAnsi="Times New Roman" w:cs="Times New Roman"/>
          <w:sz w:val="12"/>
          <w:szCs w:val="12"/>
        </w:rPr>
      </w:pPr>
    </w:p>
    <w:p w:rsidR="00D62044" w:rsidRDefault="00D62044" w:rsidP="00D62044">
      <w:pPr>
        <w:pBdr>
          <w:bottom w:val="single" w:sz="12" w:space="1" w:color="auto"/>
        </w:pBdr>
        <w:tabs>
          <w:tab w:val="left" w:pos="3465"/>
        </w:tabs>
        <w:jc w:val="center"/>
        <w:rPr>
          <w:b/>
          <w:sz w:val="28"/>
          <w:szCs w:val="28"/>
        </w:rPr>
      </w:pPr>
      <w:r w:rsidRPr="008C560D">
        <w:rPr>
          <w:b/>
          <w:sz w:val="28"/>
          <w:szCs w:val="28"/>
        </w:rPr>
        <w:t>Форма решения об отказе в предоставлении промежуточного результата муниципальной услуги (в бумажной форме)</w:t>
      </w:r>
    </w:p>
    <w:p w:rsidR="00DC55D1" w:rsidRPr="008C560D" w:rsidRDefault="00DC55D1" w:rsidP="00D62044">
      <w:pPr>
        <w:pBdr>
          <w:bottom w:val="single" w:sz="12" w:space="1" w:color="auto"/>
        </w:pBdr>
        <w:tabs>
          <w:tab w:val="left" w:pos="3465"/>
        </w:tabs>
        <w:jc w:val="center"/>
        <w:rPr>
          <w:b/>
          <w:sz w:val="28"/>
          <w:szCs w:val="28"/>
        </w:rPr>
      </w:pPr>
    </w:p>
    <w:p w:rsidR="00D62044" w:rsidRPr="008C560D" w:rsidRDefault="00D62044" w:rsidP="00D62044">
      <w:pPr>
        <w:tabs>
          <w:tab w:val="left" w:pos="3465"/>
        </w:tabs>
        <w:jc w:val="center"/>
        <w:rPr>
          <w:sz w:val="16"/>
          <w:szCs w:val="16"/>
        </w:rPr>
      </w:pPr>
      <w:r w:rsidRPr="008C560D">
        <w:rPr>
          <w:sz w:val="16"/>
          <w:szCs w:val="16"/>
        </w:rPr>
        <w:t>Наименование уполномоченного органа местного самоуправления</w:t>
      </w:r>
    </w:p>
    <w:p w:rsidR="00D62044" w:rsidRPr="008C560D" w:rsidRDefault="00D62044" w:rsidP="00D62044">
      <w:pPr>
        <w:tabs>
          <w:tab w:val="left" w:pos="3465"/>
        </w:tabs>
        <w:jc w:val="center"/>
        <w:rPr>
          <w:sz w:val="16"/>
          <w:szCs w:val="16"/>
        </w:rPr>
      </w:pPr>
    </w:p>
    <w:p w:rsidR="00165E4F" w:rsidRPr="008C560D" w:rsidRDefault="00165E4F" w:rsidP="00165E4F">
      <w:pPr>
        <w:tabs>
          <w:tab w:val="left" w:pos="3465"/>
        </w:tabs>
        <w:jc w:val="right"/>
        <w:rPr>
          <w:i/>
          <w:sz w:val="28"/>
          <w:szCs w:val="28"/>
        </w:rPr>
      </w:pPr>
      <w:r w:rsidRPr="008C560D">
        <w:rPr>
          <w:i/>
          <w:sz w:val="28"/>
          <w:szCs w:val="28"/>
        </w:rPr>
        <w:t>Кому: _____________________________</w:t>
      </w:r>
    </w:p>
    <w:p w:rsidR="00165E4F" w:rsidRPr="008C560D" w:rsidRDefault="00165E4F" w:rsidP="00165E4F">
      <w:pPr>
        <w:tabs>
          <w:tab w:val="left" w:pos="3465"/>
        </w:tabs>
        <w:jc w:val="right"/>
        <w:rPr>
          <w:i/>
          <w:sz w:val="28"/>
          <w:szCs w:val="28"/>
        </w:rPr>
      </w:pPr>
      <w:r w:rsidRPr="008C560D">
        <w:rPr>
          <w:i/>
          <w:sz w:val="28"/>
          <w:szCs w:val="28"/>
        </w:rPr>
        <w:t>_____________________________</w:t>
      </w:r>
    </w:p>
    <w:p w:rsidR="00165E4F" w:rsidRPr="008C560D" w:rsidRDefault="00165E4F" w:rsidP="00165E4F">
      <w:pPr>
        <w:tabs>
          <w:tab w:val="left" w:pos="3465"/>
        </w:tabs>
        <w:rPr>
          <w:i/>
          <w:sz w:val="16"/>
          <w:szCs w:val="16"/>
        </w:rPr>
      </w:pPr>
      <w:r w:rsidRPr="008C560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(Ф.И.О. полностью)</w:t>
      </w:r>
    </w:p>
    <w:p w:rsidR="00D62044" w:rsidRPr="008C560D" w:rsidRDefault="00D62044" w:rsidP="00D62044">
      <w:pPr>
        <w:tabs>
          <w:tab w:val="left" w:pos="3465"/>
        </w:tabs>
        <w:jc w:val="center"/>
        <w:rPr>
          <w:sz w:val="28"/>
          <w:szCs w:val="28"/>
        </w:rPr>
      </w:pPr>
    </w:p>
    <w:p w:rsidR="00D62044" w:rsidRPr="008C560D" w:rsidRDefault="00D62044" w:rsidP="00D62044">
      <w:pPr>
        <w:tabs>
          <w:tab w:val="left" w:pos="3465"/>
        </w:tabs>
        <w:jc w:val="center"/>
        <w:rPr>
          <w:sz w:val="28"/>
          <w:szCs w:val="28"/>
        </w:rPr>
      </w:pPr>
      <w:r w:rsidRPr="008C560D">
        <w:rPr>
          <w:sz w:val="28"/>
          <w:szCs w:val="28"/>
        </w:rPr>
        <w:t>РЕШЕНИЕ</w:t>
      </w:r>
    </w:p>
    <w:p w:rsidR="00D62044" w:rsidRPr="008C560D" w:rsidRDefault="00D62044" w:rsidP="00D62044">
      <w:pPr>
        <w:tabs>
          <w:tab w:val="left" w:pos="3465"/>
        </w:tabs>
        <w:jc w:val="both"/>
        <w:rPr>
          <w:sz w:val="28"/>
          <w:szCs w:val="28"/>
        </w:rPr>
      </w:pPr>
    </w:p>
    <w:p w:rsidR="00D62044" w:rsidRPr="008C560D" w:rsidRDefault="00D62044" w:rsidP="00D62044">
      <w:pPr>
        <w:pStyle w:val="a7"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560D">
        <w:rPr>
          <w:rFonts w:ascii="Times New Roman" w:hAnsi="Times New Roman" w:cs="Times New Roman"/>
          <w:b/>
          <w:sz w:val="28"/>
          <w:szCs w:val="28"/>
        </w:rPr>
        <w:t>Об отказе в предоставлении муниципальной услуги «Приём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 в части постановки на учет</w:t>
      </w:r>
    </w:p>
    <w:p w:rsidR="00D62044" w:rsidRPr="008C560D" w:rsidRDefault="00D62044" w:rsidP="00D62044">
      <w:pPr>
        <w:pStyle w:val="a7"/>
        <w:spacing w:after="0"/>
        <w:ind w:firstLine="0"/>
        <w:rPr>
          <w:rFonts w:ascii="Times New Roman" w:hAnsi="Times New Roman" w:cs="Times New Roman"/>
          <w:sz w:val="28"/>
          <w:szCs w:val="28"/>
        </w:rPr>
      </w:pPr>
    </w:p>
    <w:p w:rsidR="00D62044" w:rsidRPr="008C560D" w:rsidRDefault="00D62044" w:rsidP="00D62044">
      <w:pPr>
        <w:pStyle w:val="a7"/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8C560D">
        <w:rPr>
          <w:rFonts w:ascii="Times New Roman" w:hAnsi="Times New Roman" w:cs="Times New Roman"/>
          <w:sz w:val="28"/>
          <w:szCs w:val="28"/>
        </w:rPr>
        <w:t>от __________                                                                                      № _________</w:t>
      </w:r>
    </w:p>
    <w:p w:rsidR="00D62044" w:rsidRPr="008C560D" w:rsidRDefault="00D62044" w:rsidP="00D62044">
      <w:pPr>
        <w:tabs>
          <w:tab w:val="left" w:pos="3465"/>
        </w:tabs>
        <w:jc w:val="both"/>
        <w:rPr>
          <w:sz w:val="28"/>
          <w:szCs w:val="28"/>
        </w:rPr>
      </w:pPr>
    </w:p>
    <w:p w:rsidR="00D62044" w:rsidRPr="008C560D" w:rsidRDefault="00D62044" w:rsidP="00D62044">
      <w:pPr>
        <w:tabs>
          <w:tab w:val="left" w:pos="3465"/>
        </w:tabs>
        <w:rPr>
          <w:sz w:val="28"/>
          <w:szCs w:val="28"/>
        </w:rPr>
      </w:pPr>
      <w:r w:rsidRPr="008C560D">
        <w:rPr>
          <w:sz w:val="28"/>
          <w:szCs w:val="28"/>
        </w:rPr>
        <w:t>Вам отказано в предоставлении муниципальной услуги по текущему заявлению</w:t>
      </w:r>
      <w:r w:rsidR="00DC55D1">
        <w:rPr>
          <w:sz w:val="28"/>
          <w:szCs w:val="28"/>
        </w:rPr>
        <w:t xml:space="preserve"> №___________</w:t>
      </w:r>
      <w:r w:rsidRPr="008C560D">
        <w:rPr>
          <w:sz w:val="28"/>
          <w:szCs w:val="28"/>
        </w:rPr>
        <w:t xml:space="preserve"> по причине____________________________________________ ________________________________________________________</w:t>
      </w:r>
      <w:r w:rsidR="00DC55D1">
        <w:rPr>
          <w:sz w:val="28"/>
          <w:szCs w:val="28"/>
        </w:rPr>
        <w:t>____</w:t>
      </w:r>
      <w:r w:rsidRPr="008C560D">
        <w:rPr>
          <w:sz w:val="28"/>
          <w:szCs w:val="28"/>
        </w:rPr>
        <w:t xml:space="preserve">________ </w:t>
      </w:r>
    </w:p>
    <w:p w:rsidR="00D62044" w:rsidRPr="008C560D" w:rsidRDefault="00D62044" w:rsidP="00D62044">
      <w:pPr>
        <w:tabs>
          <w:tab w:val="left" w:pos="3465"/>
        </w:tabs>
        <w:rPr>
          <w:sz w:val="28"/>
          <w:szCs w:val="28"/>
        </w:rPr>
      </w:pPr>
      <w:r w:rsidRPr="008C560D">
        <w:rPr>
          <w:b/>
          <w:sz w:val="16"/>
          <w:szCs w:val="16"/>
        </w:rPr>
        <w:t xml:space="preserve">                                      (указывается причина, по которой по заявлению принято отрицательное решение).</w:t>
      </w:r>
      <w:r w:rsidRPr="008C560D">
        <w:rPr>
          <w:sz w:val="28"/>
          <w:szCs w:val="28"/>
        </w:rPr>
        <w:t xml:space="preserve"> </w:t>
      </w:r>
    </w:p>
    <w:p w:rsidR="00D62044" w:rsidRPr="008C560D" w:rsidRDefault="00D62044" w:rsidP="00D62044">
      <w:pPr>
        <w:tabs>
          <w:tab w:val="left" w:pos="3465"/>
        </w:tabs>
        <w:rPr>
          <w:sz w:val="28"/>
          <w:szCs w:val="28"/>
        </w:rPr>
      </w:pPr>
    </w:p>
    <w:p w:rsidR="00D62044" w:rsidRPr="008C560D" w:rsidRDefault="00D62044" w:rsidP="00D62044">
      <w:pPr>
        <w:tabs>
          <w:tab w:val="left" w:pos="3465"/>
        </w:tabs>
        <w:rPr>
          <w:i/>
          <w:sz w:val="28"/>
          <w:szCs w:val="28"/>
        </w:rPr>
      </w:pPr>
      <w:r w:rsidRPr="008C560D">
        <w:rPr>
          <w:sz w:val="28"/>
          <w:szCs w:val="28"/>
        </w:rPr>
        <w:t xml:space="preserve">Вам необходимо __________________________________________________ </w:t>
      </w:r>
      <w:r w:rsidRPr="008C560D">
        <w:rPr>
          <w:b/>
          <w:sz w:val="16"/>
          <w:szCs w:val="16"/>
        </w:rPr>
        <w:t>(указывается порядок действий, который необходимо выполнить заявителю для получения положительного результата по заявлению).</w:t>
      </w:r>
    </w:p>
    <w:tbl>
      <w:tblPr>
        <w:tblW w:w="9576" w:type="dxa"/>
        <w:tblInd w:w="95" w:type="dxa"/>
        <w:tblLook w:val="04A0" w:firstRow="1" w:lastRow="0" w:firstColumn="1" w:lastColumn="0" w:noHBand="0" w:noVBand="1"/>
      </w:tblPr>
      <w:tblGrid>
        <w:gridCol w:w="3160"/>
        <w:gridCol w:w="966"/>
        <w:gridCol w:w="2545"/>
        <w:gridCol w:w="958"/>
        <w:gridCol w:w="1947"/>
      </w:tblGrid>
      <w:tr w:rsidR="00D62044" w:rsidRPr="008C560D" w:rsidTr="00E412EF">
        <w:trPr>
          <w:trHeight w:val="362"/>
        </w:trPr>
        <w:tc>
          <w:tcPr>
            <w:tcW w:w="31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62044" w:rsidRPr="008C560D" w:rsidRDefault="00D62044" w:rsidP="00E412EF">
            <w:pPr>
              <w:jc w:val="center"/>
            </w:pPr>
            <w:r w:rsidRPr="008C560D"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044" w:rsidRPr="008C560D" w:rsidRDefault="00D62044" w:rsidP="00E412EF">
            <w:pPr>
              <w:rPr>
                <w:sz w:val="28"/>
                <w:szCs w:val="28"/>
              </w:rPr>
            </w:pPr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62044" w:rsidRPr="008C560D" w:rsidRDefault="00D62044" w:rsidP="00E412EF">
            <w:pPr>
              <w:jc w:val="center"/>
              <w:rPr>
                <w:sz w:val="28"/>
                <w:szCs w:val="28"/>
              </w:rPr>
            </w:pPr>
            <w:r w:rsidRPr="008C560D">
              <w:rPr>
                <w:sz w:val="28"/>
                <w:szCs w:val="28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044" w:rsidRPr="008C560D" w:rsidRDefault="00D62044" w:rsidP="00E412EF"/>
        </w:tc>
        <w:tc>
          <w:tcPr>
            <w:tcW w:w="194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62044" w:rsidRPr="008C560D" w:rsidRDefault="00D62044" w:rsidP="00E412EF">
            <w:pPr>
              <w:jc w:val="center"/>
            </w:pPr>
          </w:p>
        </w:tc>
      </w:tr>
      <w:tr w:rsidR="00D62044" w:rsidRPr="008C560D" w:rsidTr="00E412EF">
        <w:trPr>
          <w:trHeight w:val="36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2044" w:rsidRPr="008C560D" w:rsidRDefault="00D62044" w:rsidP="00E412EF">
            <w:pPr>
              <w:jc w:val="center"/>
              <w:rPr>
                <w:i/>
                <w:iCs/>
                <w:sz w:val="20"/>
              </w:rPr>
            </w:pPr>
            <w:r w:rsidRPr="008C560D">
              <w:rPr>
                <w:i/>
                <w:iCs/>
                <w:sz w:val="20"/>
              </w:rPr>
              <w:t>(должность)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044" w:rsidRPr="008C560D" w:rsidRDefault="00D62044" w:rsidP="00E412EF">
            <w:pPr>
              <w:rPr>
                <w:sz w:val="28"/>
                <w:szCs w:val="28"/>
              </w:rPr>
            </w:pPr>
          </w:p>
        </w:tc>
        <w:tc>
          <w:tcPr>
            <w:tcW w:w="254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2044" w:rsidRPr="008C560D" w:rsidRDefault="00D62044" w:rsidP="00E412EF">
            <w:pPr>
              <w:jc w:val="center"/>
              <w:rPr>
                <w:i/>
                <w:iCs/>
                <w:sz w:val="20"/>
              </w:rPr>
            </w:pPr>
            <w:r w:rsidRPr="008C560D">
              <w:rPr>
                <w:i/>
                <w:iCs/>
                <w:sz w:val="20"/>
              </w:rPr>
              <w:t>(подпись)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044" w:rsidRPr="008C560D" w:rsidRDefault="00D62044" w:rsidP="00E412EF">
            <w:pPr>
              <w:rPr>
                <w:sz w:val="28"/>
                <w:szCs w:val="28"/>
              </w:rPr>
            </w:pPr>
          </w:p>
        </w:tc>
        <w:tc>
          <w:tcPr>
            <w:tcW w:w="194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2044" w:rsidRPr="008C560D" w:rsidRDefault="00D62044" w:rsidP="00E412EF">
            <w:pPr>
              <w:jc w:val="center"/>
              <w:rPr>
                <w:i/>
                <w:iCs/>
                <w:sz w:val="18"/>
                <w:szCs w:val="18"/>
              </w:rPr>
            </w:pPr>
            <w:r w:rsidRPr="008C560D">
              <w:rPr>
                <w:i/>
                <w:iCs/>
                <w:sz w:val="18"/>
                <w:szCs w:val="18"/>
              </w:rPr>
              <w:t>(</w:t>
            </w:r>
            <w:proofErr w:type="spellStart"/>
            <w:r w:rsidRPr="008C560D">
              <w:rPr>
                <w:i/>
                <w:iCs/>
                <w:sz w:val="18"/>
                <w:szCs w:val="18"/>
              </w:rPr>
              <w:t>И.О.Фамилия</w:t>
            </w:r>
            <w:proofErr w:type="spellEnd"/>
            <w:r w:rsidRPr="008C560D">
              <w:rPr>
                <w:i/>
                <w:iCs/>
                <w:sz w:val="18"/>
                <w:szCs w:val="18"/>
              </w:rPr>
              <w:t>)</w:t>
            </w:r>
          </w:p>
        </w:tc>
      </w:tr>
    </w:tbl>
    <w:p w:rsidR="00D62044" w:rsidRPr="008C560D" w:rsidRDefault="00D62044" w:rsidP="00D62044">
      <w:pPr>
        <w:tabs>
          <w:tab w:val="left" w:pos="3465"/>
        </w:tabs>
        <w:rPr>
          <w:i/>
          <w:sz w:val="16"/>
          <w:szCs w:val="16"/>
        </w:rPr>
      </w:pPr>
    </w:p>
    <w:p w:rsidR="00D62044" w:rsidRPr="008C560D" w:rsidRDefault="00D6204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62044" w:rsidRPr="008C560D" w:rsidRDefault="00D6204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62044" w:rsidRPr="008C560D" w:rsidRDefault="00D6204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62044" w:rsidRPr="008C560D" w:rsidRDefault="00D6204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23D1A" w:rsidRPr="008C560D" w:rsidRDefault="00B23D1A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B2AC0" w:rsidRPr="008C560D" w:rsidRDefault="00DB2AC0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B2AC0" w:rsidRPr="008C560D" w:rsidRDefault="00DB2AC0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B2AC0" w:rsidRPr="008C560D" w:rsidRDefault="00DB2AC0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B2AC0" w:rsidRPr="008C560D" w:rsidRDefault="00DB2AC0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B2AC0" w:rsidRDefault="00DB2AC0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186F21" w:rsidRPr="008C560D" w:rsidRDefault="00186F21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62044" w:rsidRDefault="00D6204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3D2AF7" w:rsidRPr="008C560D" w:rsidRDefault="003D2AF7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62044" w:rsidRPr="008C560D" w:rsidRDefault="00D6204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D5C68" w:rsidRPr="008C560D" w:rsidTr="00E412EF">
        <w:tc>
          <w:tcPr>
            <w:tcW w:w="4785" w:type="dxa"/>
            <w:shd w:val="clear" w:color="auto" w:fill="auto"/>
          </w:tcPr>
          <w:p w:rsidR="000D5C68" w:rsidRPr="008C560D" w:rsidRDefault="000D5C68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0D5C68" w:rsidRPr="008C560D" w:rsidRDefault="000D5C68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0D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 № 5</w:t>
            </w:r>
          </w:p>
          <w:p w:rsidR="000D5C68" w:rsidRPr="008C560D" w:rsidRDefault="000D5C68" w:rsidP="00E412EF">
            <w:pPr>
              <w:pStyle w:val="a7"/>
              <w:spacing w:after="0"/>
              <w:ind w:firstLine="0"/>
              <w:rPr>
                <w:rFonts w:ascii="Times New Roman" w:hAnsi="Times New Roman" w:cs="Times New Roman"/>
              </w:rPr>
            </w:pPr>
            <w:r w:rsidRPr="008C560D">
              <w:rPr>
                <w:rFonts w:ascii="Times New Roman" w:hAnsi="Times New Roman" w:cs="Times New Roman"/>
              </w:rPr>
              <w:t>к административному регламенту предоставления муниципальной услуги «Приём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</w:t>
            </w:r>
          </w:p>
          <w:p w:rsidR="000D5C68" w:rsidRPr="008C560D" w:rsidRDefault="000D5C68" w:rsidP="00E412EF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D5C68" w:rsidRPr="008C560D" w:rsidRDefault="000D5C68" w:rsidP="000D5C68">
      <w:pPr>
        <w:pStyle w:val="a7"/>
        <w:spacing w:after="0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D5C68" w:rsidRPr="008C560D" w:rsidRDefault="000D5C68" w:rsidP="000D5C68">
      <w:pPr>
        <w:pStyle w:val="a7"/>
        <w:spacing w:after="0"/>
        <w:ind w:firstLine="567"/>
        <w:jc w:val="center"/>
        <w:rPr>
          <w:rFonts w:ascii="Times New Roman" w:hAnsi="Times New Roman" w:cs="Times New Roman"/>
          <w:b/>
          <w:sz w:val="6"/>
          <w:szCs w:val="6"/>
        </w:rPr>
      </w:pPr>
    </w:p>
    <w:p w:rsidR="000D5C68" w:rsidRPr="008C560D" w:rsidRDefault="000D5C68" w:rsidP="000D5C68">
      <w:pPr>
        <w:pBdr>
          <w:bottom w:val="single" w:sz="12" w:space="1" w:color="auto"/>
        </w:pBdr>
        <w:tabs>
          <w:tab w:val="left" w:pos="3465"/>
        </w:tabs>
        <w:jc w:val="center"/>
        <w:rPr>
          <w:sz w:val="28"/>
          <w:szCs w:val="28"/>
        </w:rPr>
      </w:pPr>
      <w:r w:rsidRPr="008C560D">
        <w:rPr>
          <w:b/>
          <w:sz w:val="28"/>
          <w:szCs w:val="28"/>
        </w:rPr>
        <w:t>Форма уведомления о предоставлении муниципальной услуги (направление в муниципальн</w:t>
      </w:r>
      <w:r w:rsidR="003D2AF7">
        <w:rPr>
          <w:b/>
          <w:sz w:val="28"/>
          <w:szCs w:val="28"/>
        </w:rPr>
        <w:t>ую</w:t>
      </w:r>
      <w:r w:rsidRPr="008C560D">
        <w:rPr>
          <w:b/>
          <w:sz w:val="28"/>
          <w:szCs w:val="28"/>
        </w:rPr>
        <w:t xml:space="preserve"> образовательн</w:t>
      </w:r>
      <w:r w:rsidR="003D2AF7">
        <w:rPr>
          <w:b/>
          <w:sz w:val="28"/>
          <w:szCs w:val="28"/>
        </w:rPr>
        <w:t>ую</w:t>
      </w:r>
      <w:r w:rsidRPr="008C560D">
        <w:rPr>
          <w:b/>
          <w:sz w:val="28"/>
          <w:szCs w:val="28"/>
        </w:rPr>
        <w:t xml:space="preserve"> </w:t>
      </w:r>
      <w:r w:rsidR="003D2AF7">
        <w:rPr>
          <w:b/>
          <w:sz w:val="28"/>
          <w:szCs w:val="28"/>
        </w:rPr>
        <w:t>организацию</w:t>
      </w:r>
      <w:r w:rsidRPr="008C560D">
        <w:rPr>
          <w:b/>
          <w:sz w:val="28"/>
          <w:szCs w:val="28"/>
        </w:rPr>
        <w:t>) в электронной форме</w:t>
      </w:r>
    </w:p>
    <w:p w:rsidR="000D5C68" w:rsidRPr="008C560D" w:rsidRDefault="000D5C68" w:rsidP="000D5C68">
      <w:pPr>
        <w:tabs>
          <w:tab w:val="left" w:pos="3465"/>
        </w:tabs>
        <w:jc w:val="both"/>
        <w:rPr>
          <w:sz w:val="28"/>
          <w:szCs w:val="28"/>
        </w:rPr>
      </w:pPr>
    </w:p>
    <w:p w:rsidR="000D5C68" w:rsidRPr="008C560D" w:rsidRDefault="000D5C68" w:rsidP="000D5C68">
      <w:pPr>
        <w:tabs>
          <w:tab w:val="left" w:pos="3465"/>
        </w:tabs>
        <w:jc w:val="both"/>
        <w:rPr>
          <w:i/>
          <w:sz w:val="28"/>
          <w:szCs w:val="28"/>
        </w:rPr>
      </w:pPr>
      <w:r w:rsidRPr="008C560D">
        <w:rPr>
          <w:sz w:val="28"/>
          <w:szCs w:val="28"/>
        </w:rPr>
        <w:t xml:space="preserve">Статус информирования: </w:t>
      </w:r>
      <w:proofErr w:type="gramStart"/>
      <w:r w:rsidRPr="008C560D">
        <w:rPr>
          <w:i/>
          <w:sz w:val="28"/>
          <w:szCs w:val="28"/>
        </w:rPr>
        <w:t>Направлен</w:t>
      </w:r>
      <w:proofErr w:type="gramEnd"/>
      <w:r w:rsidRPr="008C560D">
        <w:rPr>
          <w:i/>
          <w:sz w:val="28"/>
          <w:szCs w:val="28"/>
        </w:rPr>
        <w:t xml:space="preserve"> в дошкольную образовательную организацию </w:t>
      </w:r>
    </w:p>
    <w:p w:rsidR="000D5C68" w:rsidRPr="008C560D" w:rsidRDefault="000D5C68" w:rsidP="000D5C68">
      <w:pPr>
        <w:tabs>
          <w:tab w:val="left" w:pos="3465"/>
        </w:tabs>
        <w:jc w:val="both"/>
        <w:rPr>
          <w:sz w:val="28"/>
          <w:szCs w:val="28"/>
        </w:rPr>
      </w:pPr>
      <w:r w:rsidRPr="008C560D">
        <w:rPr>
          <w:sz w:val="28"/>
          <w:szCs w:val="28"/>
        </w:rPr>
        <w:t xml:space="preserve">Комментарий к статусу информирования: </w:t>
      </w:r>
    </w:p>
    <w:p w:rsidR="000D5C68" w:rsidRPr="008C560D" w:rsidRDefault="000D5C68" w:rsidP="000D5C68">
      <w:pPr>
        <w:tabs>
          <w:tab w:val="left" w:pos="3465"/>
        </w:tabs>
        <w:jc w:val="both"/>
        <w:rPr>
          <w:sz w:val="28"/>
          <w:szCs w:val="28"/>
        </w:rPr>
      </w:pPr>
      <w:r w:rsidRPr="008C560D">
        <w:rPr>
          <w:sz w:val="28"/>
          <w:szCs w:val="28"/>
        </w:rPr>
        <w:t xml:space="preserve">«Вам предоставлено место </w:t>
      </w:r>
      <w:proofErr w:type="gramStart"/>
      <w:r w:rsidRPr="008C560D">
        <w:rPr>
          <w:sz w:val="28"/>
          <w:szCs w:val="28"/>
        </w:rPr>
        <w:t>в</w:t>
      </w:r>
      <w:proofErr w:type="gramEnd"/>
      <w:r w:rsidRPr="008C560D">
        <w:rPr>
          <w:sz w:val="28"/>
          <w:szCs w:val="28"/>
        </w:rPr>
        <w:t xml:space="preserve"> _____________</w:t>
      </w:r>
      <w:r w:rsidR="001B1BA8" w:rsidRPr="008C560D">
        <w:rPr>
          <w:sz w:val="28"/>
          <w:szCs w:val="28"/>
        </w:rPr>
        <w:t>_</w:t>
      </w:r>
      <w:r w:rsidRPr="008C560D">
        <w:rPr>
          <w:sz w:val="28"/>
          <w:szCs w:val="28"/>
        </w:rPr>
        <w:t>_____</w:t>
      </w:r>
      <w:r w:rsidR="001B1BA8" w:rsidRPr="008C560D">
        <w:rPr>
          <w:sz w:val="28"/>
          <w:szCs w:val="28"/>
        </w:rPr>
        <w:t>_</w:t>
      </w:r>
      <w:r w:rsidRPr="008C560D">
        <w:rPr>
          <w:sz w:val="28"/>
          <w:szCs w:val="28"/>
        </w:rPr>
        <w:t xml:space="preserve">_______________________ </w:t>
      </w:r>
    </w:p>
    <w:p w:rsidR="000D5C68" w:rsidRPr="008C560D" w:rsidRDefault="000D5C68" w:rsidP="000D5C68">
      <w:pPr>
        <w:tabs>
          <w:tab w:val="left" w:pos="3465"/>
        </w:tabs>
        <w:jc w:val="both"/>
        <w:rPr>
          <w:sz w:val="28"/>
          <w:szCs w:val="28"/>
        </w:rPr>
      </w:pPr>
      <w:r w:rsidRPr="008C560D">
        <w:rPr>
          <w:sz w:val="16"/>
          <w:szCs w:val="16"/>
        </w:rPr>
        <w:t xml:space="preserve">                                                                                         (указываются название дошкольной образовательной организации, адрес)</w:t>
      </w:r>
      <w:r w:rsidRPr="008C560D">
        <w:rPr>
          <w:sz w:val="28"/>
          <w:szCs w:val="28"/>
        </w:rPr>
        <w:t xml:space="preserve"> </w:t>
      </w:r>
    </w:p>
    <w:p w:rsidR="000D5C68" w:rsidRPr="008C560D" w:rsidRDefault="003D2AF7" w:rsidP="000D5C68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:rsidR="003D2AF7" w:rsidRDefault="000D5C68" w:rsidP="000D5C68">
      <w:pPr>
        <w:tabs>
          <w:tab w:val="left" w:pos="3465"/>
        </w:tabs>
        <w:jc w:val="both"/>
        <w:rPr>
          <w:sz w:val="28"/>
          <w:szCs w:val="28"/>
        </w:rPr>
      </w:pPr>
      <w:r w:rsidRPr="008C560D">
        <w:rPr>
          <w:sz w:val="28"/>
          <w:szCs w:val="28"/>
        </w:rPr>
        <w:t>Вам необходимо __________</w:t>
      </w:r>
      <w:r w:rsidR="001B1BA8" w:rsidRPr="008C560D">
        <w:rPr>
          <w:sz w:val="28"/>
          <w:szCs w:val="28"/>
        </w:rPr>
        <w:t>_____</w:t>
      </w:r>
      <w:r w:rsidR="003D2AF7">
        <w:rPr>
          <w:sz w:val="28"/>
          <w:szCs w:val="28"/>
        </w:rPr>
        <w:t>______________________________________</w:t>
      </w:r>
      <w:r w:rsidR="001B1BA8" w:rsidRPr="008C560D">
        <w:rPr>
          <w:sz w:val="28"/>
          <w:szCs w:val="28"/>
        </w:rPr>
        <w:t>__</w:t>
      </w:r>
    </w:p>
    <w:p w:rsidR="000D5C68" w:rsidRPr="008C560D" w:rsidRDefault="003D2AF7" w:rsidP="000D5C68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16"/>
          <w:szCs w:val="16"/>
        </w:rPr>
        <w:t xml:space="preserve">                                    </w:t>
      </w:r>
      <w:r w:rsidR="000D5C68" w:rsidRPr="003D2AF7">
        <w:rPr>
          <w:sz w:val="16"/>
          <w:szCs w:val="16"/>
        </w:rPr>
        <w:t xml:space="preserve"> (описывается порядок действия заявителя после выставления статуса с указанием срока выполнения действия)</w:t>
      </w:r>
      <w:r w:rsidR="000D5C68" w:rsidRPr="008C560D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0D5C68" w:rsidRPr="008C560D" w:rsidRDefault="000D5C68" w:rsidP="000D5C68">
      <w:pPr>
        <w:tabs>
          <w:tab w:val="left" w:pos="3465"/>
        </w:tabs>
        <w:jc w:val="both"/>
        <w:rPr>
          <w:sz w:val="28"/>
          <w:szCs w:val="28"/>
        </w:rPr>
      </w:pPr>
    </w:p>
    <w:p w:rsidR="00E158F7" w:rsidRPr="008C560D" w:rsidRDefault="00E158F7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158F7" w:rsidRPr="008C560D" w:rsidRDefault="00E158F7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158F7" w:rsidRPr="008C560D" w:rsidRDefault="00E158F7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1ED4" w:rsidRPr="008C560D" w:rsidRDefault="002C1ED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1ED4" w:rsidRPr="008C560D" w:rsidRDefault="002C1ED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1ED4" w:rsidRPr="008C560D" w:rsidRDefault="002C1ED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1ED4" w:rsidRPr="008C560D" w:rsidRDefault="002C1ED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1ED4" w:rsidRPr="008C560D" w:rsidRDefault="002C1ED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1ED4" w:rsidRPr="008C560D" w:rsidRDefault="002C1ED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1ED4" w:rsidRPr="008C560D" w:rsidRDefault="002C1ED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1ED4" w:rsidRPr="008C560D" w:rsidRDefault="002C1ED4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A77C1" w:rsidRPr="008C560D" w:rsidRDefault="008A77C1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A77C1" w:rsidRPr="008C560D" w:rsidRDefault="008A77C1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A77C1" w:rsidRPr="008C560D" w:rsidRDefault="008A77C1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A77C1" w:rsidRPr="008C560D" w:rsidRDefault="008A77C1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B2AC0" w:rsidRPr="008C560D" w:rsidRDefault="00DB2AC0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B2AC0" w:rsidRPr="008C560D" w:rsidRDefault="00DB2AC0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B2AC0" w:rsidRPr="008C560D" w:rsidRDefault="00DB2AC0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B2AC0" w:rsidRPr="008C560D" w:rsidRDefault="00DB2AC0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B2AC0" w:rsidRPr="008C560D" w:rsidRDefault="00DB2AC0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A77C1" w:rsidRDefault="008A77C1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186F21" w:rsidRPr="008C560D" w:rsidRDefault="00186F21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A77C1" w:rsidRPr="008C560D" w:rsidRDefault="008A77C1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A77C1" w:rsidRPr="008C560D" w:rsidRDefault="008A77C1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A77C1" w:rsidRDefault="008A77C1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37880" w:rsidRPr="008C560D" w:rsidRDefault="00E37880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A77C1" w:rsidRPr="008C560D" w:rsidRDefault="008A77C1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A77C1" w:rsidRPr="008C560D" w:rsidRDefault="008A77C1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A77C1" w:rsidRPr="008C560D" w:rsidRDefault="008A77C1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5352"/>
      </w:tblGrid>
      <w:tr w:rsidR="00B23D1A" w:rsidRPr="008C560D" w:rsidTr="00923B79">
        <w:tc>
          <w:tcPr>
            <w:tcW w:w="4219" w:type="dxa"/>
            <w:shd w:val="clear" w:color="auto" w:fill="auto"/>
          </w:tcPr>
          <w:p w:rsidR="008A77C1" w:rsidRPr="008C560D" w:rsidRDefault="008A77C1" w:rsidP="00923B79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52" w:type="dxa"/>
            <w:shd w:val="clear" w:color="auto" w:fill="auto"/>
          </w:tcPr>
          <w:p w:rsidR="008A77C1" w:rsidRPr="008C560D" w:rsidRDefault="008A77C1" w:rsidP="00923B79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0D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 № 5.1</w:t>
            </w:r>
          </w:p>
          <w:p w:rsidR="008A77C1" w:rsidRPr="008C560D" w:rsidRDefault="008A77C1" w:rsidP="00923B79">
            <w:pPr>
              <w:pStyle w:val="a7"/>
              <w:spacing w:after="0"/>
              <w:ind w:firstLine="0"/>
              <w:rPr>
                <w:rFonts w:ascii="Times New Roman" w:hAnsi="Times New Roman" w:cs="Times New Roman"/>
              </w:rPr>
            </w:pPr>
            <w:r w:rsidRPr="008C560D">
              <w:rPr>
                <w:rFonts w:ascii="Times New Roman" w:hAnsi="Times New Roman" w:cs="Times New Roman"/>
              </w:rPr>
              <w:t>к административному регламенту предоставления муниципальной услуги «Приём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</w:t>
            </w:r>
          </w:p>
          <w:p w:rsidR="008A77C1" w:rsidRPr="008C560D" w:rsidRDefault="008A77C1" w:rsidP="00923B79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A77C1" w:rsidRPr="008C560D" w:rsidRDefault="008A77C1" w:rsidP="008A77C1">
      <w:pPr>
        <w:tabs>
          <w:tab w:val="left" w:pos="3465"/>
        </w:tabs>
        <w:jc w:val="center"/>
        <w:rPr>
          <w:b/>
          <w:sz w:val="28"/>
          <w:szCs w:val="28"/>
        </w:rPr>
      </w:pPr>
      <w:r w:rsidRPr="008C560D">
        <w:rPr>
          <w:b/>
          <w:sz w:val="28"/>
          <w:szCs w:val="28"/>
        </w:rPr>
        <w:t xml:space="preserve">Форма решения о предоставлении муниципальной услуги </w:t>
      </w:r>
    </w:p>
    <w:p w:rsidR="008A77C1" w:rsidRPr="008C560D" w:rsidRDefault="008A77C1" w:rsidP="008A77C1">
      <w:pPr>
        <w:tabs>
          <w:tab w:val="left" w:pos="3465"/>
        </w:tabs>
        <w:jc w:val="center"/>
        <w:rPr>
          <w:b/>
          <w:sz w:val="28"/>
          <w:szCs w:val="28"/>
        </w:rPr>
      </w:pPr>
      <w:r w:rsidRPr="008C560D">
        <w:rPr>
          <w:b/>
          <w:sz w:val="28"/>
          <w:szCs w:val="28"/>
        </w:rPr>
        <w:t xml:space="preserve">(в бумажной форме) </w:t>
      </w:r>
    </w:p>
    <w:p w:rsidR="00DB2AC0" w:rsidRPr="008C560D" w:rsidRDefault="00DB2AC0" w:rsidP="008A77C1">
      <w:pPr>
        <w:tabs>
          <w:tab w:val="left" w:pos="3465"/>
        </w:tabs>
        <w:jc w:val="center"/>
        <w:rPr>
          <w:b/>
          <w:sz w:val="28"/>
          <w:szCs w:val="28"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571"/>
        <w:gridCol w:w="1967"/>
        <w:gridCol w:w="309"/>
        <w:gridCol w:w="465"/>
        <w:gridCol w:w="467"/>
        <w:gridCol w:w="1215"/>
        <w:gridCol w:w="315"/>
        <w:gridCol w:w="3021"/>
        <w:gridCol w:w="992"/>
        <w:gridCol w:w="632"/>
        <w:gridCol w:w="77"/>
      </w:tblGrid>
      <w:tr w:rsidR="003F7D6A" w:rsidRPr="008C560D" w:rsidTr="00E35E8D">
        <w:trPr>
          <w:gridAfter w:val="1"/>
          <w:wAfter w:w="77" w:type="dxa"/>
          <w:trHeight w:val="298"/>
        </w:trPr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D6A" w:rsidRPr="008C560D" w:rsidRDefault="003F7D6A" w:rsidP="00BE1578">
            <w:pPr>
              <w:rPr>
                <w:sz w:val="28"/>
                <w:szCs w:val="28"/>
              </w:rPr>
            </w:pPr>
          </w:p>
        </w:tc>
        <w:tc>
          <w:tcPr>
            <w:tcW w:w="87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D6A" w:rsidRPr="008C560D" w:rsidRDefault="003F7D6A" w:rsidP="003F7D6A">
            <w:pPr>
              <w:jc w:val="center"/>
              <w:rPr>
                <w:sz w:val="28"/>
                <w:szCs w:val="28"/>
              </w:rPr>
            </w:pPr>
            <w:r w:rsidRPr="008C560D">
              <w:rPr>
                <w:sz w:val="28"/>
                <w:szCs w:val="28"/>
              </w:rPr>
              <w:t xml:space="preserve">Направление № _______ </w:t>
            </w:r>
            <w:r>
              <w:rPr>
                <w:sz w:val="28"/>
                <w:szCs w:val="28"/>
              </w:rPr>
              <w:t xml:space="preserve">        </w:t>
            </w:r>
            <w:r w:rsidRPr="008C560D">
              <w:rPr>
                <w:sz w:val="28"/>
                <w:szCs w:val="28"/>
              </w:rPr>
              <w:t xml:space="preserve">от __.___.________ </w:t>
            </w:r>
            <w:proofErr w:type="gramStart"/>
            <w:r w:rsidRPr="008C560D">
              <w:rPr>
                <w:sz w:val="28"/>
                <w:szCs w:val="28"/>
              </w:rPr>
              <w:t>г</w:t>
            </w:r>
            <w:proofErr w:type="gramEnd"/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D6A" w:rsidRPr="008C560D" w:rsidRDefault="003F7D6A" w:rsidP="00BE1578">
            <w:pPr>
              <w:rPr>
                <w:sz w:val="28"/>
                <w:szCs w:val="28"/>
              </w:rPr>
            </w:pPr>
          </w:p>
        </w:tc>
      </w:tr>
      <w:tr w:rsidR="007C6554" w:rsidRPr="008C560D" w:rsidTr="00E35E8D">
        <w:trPr>
          <w:gridAfter w:val="1"/>
          <w:wAfter w:w="77" w:type="dxa"/>
          <w:trHeight w:val="298"/>
        </w:trPr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8"/>
                <w:szCs w:val="28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8"/>
                <w:szCs w:val="28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8"/>
                <w:szCs w:val="28"/>
              </w:rPr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8"/>
                <w:szCs w:val="28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8"/>
                <w:szCs w:val="28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8"/>
                <w:szCs w:val="28"/>
              </w:rPr>
            </w:pPr>
          </w:p>
        </w:tc>
      </w:tr>
      <w:tr w:rsidR="00BE1578" w:rsidRPr="008C560D" w:rsidTr="00E35E8D">
        <w:trPr>
          <w:gridAfter w:val="1"/>
          <w:wAfter w:w="77" w:type="dxa"/>
          <w:trHeight w:val="298"/>
        </w:trPr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8"/>
                <w:szCs w:val="28"/>
              </w:rPr>
            </w:pPr>
          </w:p>
        </w:tc>
        <w:tc>
          <w:tcPr>
            <w:tcW w:w="87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1578" w:rsidRPr="008C560D" w:rsidRDefault="00BE1578" w:rsidP="00BE1578">
            <w:pPr>
              <w:jc w:val="center"/>
              <w:rPr>
                <w:sz w:val="28"/>
                <w:szCs w:val="28"/>
              </w:rPr>
            </w:pPr>
            <w:r w:rsidRPr="008C560D">
              <w:rPr>
                <w:sz w:val="28"/>
                <w:szCs w:val="28"/>
              </w:rPr>
              <w:t xml:space="preserve">        Настоящее направление выдано 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8"/>
                <w:szCs w:val="28"/>
              </w:rPr>
            </w:pPr>
          </w:p>
        </w:tc>
      </w:tr>
      <w:tr w:rsidR="00BE1578" w:rsidRPr="008C560D" w:rsidTr="00E35E8D">
        <w:trPr>
          <w:gridAfter w:val="1"/>
          <w:wAfter w:w="77" w:type="dxa"/>
          <w:trHeight w:val="298"/>
        </w:trPr>
        <w:tc>
          <w:tcPr>
            <w:tcW w:w="9954" w:type="dxa"/>
            <w:gridSpan w:val="10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jc w:val="center"/>
              <w:rPr>
                <w:szCs w:val="24"/>
              </w:rPr>
            </w:pPr>
          </w:p>
        </w:tc>
      </w:tr>
      <w:tr w:rsidR="00BE1578" w:rsidRPr="008C560D" w:rsidTr="00E35E8D">
        <w:trPr>
          <w:gridAfter w:val="1"/>
          <w:wAfter w:w="77" w:type="dxa"/>
          <w:trHeight w:val="298"/>
        </w:trPr>
        <w:tc>
          <w:tcPr>
            <w:tcW w:w="995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1578" w:rsidRPr="008C560D" w:rsidRDefault="00BE1578" w:rsidP="00BE1578">
            <w:pPr>
              <w:jc w:val="center"/>
              <w:rPr>
                <w:i/>
                <w:iCs/>
                <w:sz w:val="20"/>
              </w:rPr>
            </w:pPr>
            <w:r w:rsidRPr="008C560D">
              <w:rPr>
                <w:i/>
                <w:iCs/>
                <w:sz w:val="20"/>
              </w:rPr>
              <w:t>(Ф.И.О. родителя, законного представителя)</w:t>
            </w:r>
          </w:p>
        </w:tc>
      </w:tr>
      <w:tr w:rsidR="00BE1578" w:rsidRPr="008C560D" w:rsidTr="00E35E8D">
        <w:trPr>
          <w:gridAfter w:val="1"/>
          <w:wAfter w:w="77" w:type="dxa"/>
          <w:trHeight w:val="298"/>
        </w:trPr>
        <w:tc>
          <w:tcPr>
            <w:tcW w:w="995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1578" w:rsidRPr="008C560D" w:rsidRDefault="00BE1578" w:rsidP="00BE1578">
            <w:pPr>
              <w:jc w:val="center"/>
              <w:rPr>
                <w:i/>
                <w:iCs/>
                <w:sz w:val="20"/>
              </w:rPr>
            </w:pPr>
            <w:r w:rsidRPr="008C560D">
              <w:rPr>
                <w:i/>
                <w:iCs/>
                <w:sz w:val="20"/>
              </w:rPr>
              <w:t>________________________________________________________________________________________________</w:t>
            </w:r>
          </w:p>
          <w:p w:rsidR="00BE1578" w:rsidRPr="008C560D" w:rsidRDefault="00BE1578" w:rsidP="00BE1578">
            <w:pPr>
              <w:jc w:val="center"/>
              <w:rPr>
                <w:i/>
                <w:iCs/>
                <w:sz w:val="20"/>
              </w:rPr>
            </w:pPr>
            <w:r w:rsidRPr="008C560D">
              <w:rPr>
                <w:i/>
                <w:iCs/>
                <w:sz w:val="20"/>
              </w:rPr>
              <w:t>(адрес проживания и контактные данные родителя, законного представителя)</w:t>
            </w:r>
          </w:p>
        </w:tc>
      </w:tr>
      <w:tr w:rsidR="007C6554" w:rsidRPr="008C560D" w:rsidTr="00E35E8D">
        <w:trPr>
          <w:gridAfter w:val="1"/>
          <w:wAfter w:w="77" w:type="dxa"/>
          <w:trHeight w:val="298"/>
        </w:trPr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8"/>
                <w:szCs w:val="28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8"/>
                <w:szCs w:val="28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8"/>
                <w:szCs w:val="28"/>
              </w:rPr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8"/>
                <w:szCs w:val="28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8"/>
                <w:szCs w:val="28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8"/>
                <w:szCs w:val="28"/>
              </w:rPr>
            </w:pPr>
          </w:p>
        </w:tc>
      </w:tr>
      <w:tr w:rsidR="00BE1578" w:rsidRPr="008C560D" w:rsidTr="00E35E8D">
        <w:trPr>
          <w:gridAfter w:val="1"/>
          <w:wAfter w:w="77" w:type="dxa"/>
          <w:trHeight w:val="298"/>
        </w:trPr>
        <w:tc>
          <w:tcPr>
            <w:tcW w:w="995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8"/>
                <w:szCs w:val="28"/>
              </w:rPr>
            </w:pPr>
            <w:r w:rsidRPr="008C560D">
              <w:rPr>
                <w:sz w:val="28"/>
                <w:szCs w:val="28"/>
              </w:rPr>
              <w:t>для зачисления ребенка,</w:t>
            </w:r>
          </w:p>
        </w:tc>
      </w:tr>
      <w:tr w:rsidR="00BE1578" w:rsidRPr="008C560D" w:rsidTr="00E35E8D">
        <w:trPr>
          <w:gridAfter w:val="1"/>
          <w:wAfter w:w="77" w:type="dxa"/>
          <w:trHeight w:val="298"/>
        </w:trPr>
        <w:tc>
          <w:tcPr>
            <w:tcW w:w="9954" w:type="dxa"/>
            <w:gridSpan w:val="10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jc w:val="center"/>
              <w:rPr>
                <w:szCs w:val="24"/>
              </w:rPr>
            </w:pPr>
          </w:p>
        </w:tc>
      </w:tr>
      <w:tr w:rsidR="00BE1578" w:rsidRPr="008C560D" w:rsidTr="00E35E8D">
        <w:trPr>
          <w:gridAfter w:val="1"/>
          <w:wAfter w:w="77" w:type="dxa"/>
          <w:trHeight w:val="298"/>
        </w:trPr>
        <w:tc>
          <w:tcPr>
            <w:tcW w:w="995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1578" w:rsidRPr="008C560D" w:rsidRDefault="00BE1578" w:rsidP="00BE1578">
            <w:pPr>
              <w:jc w:val="center"/>
              <w:rPr>
                <w:i/>
                <w:iCs/>
                <w:sz w:val="20"/>
              </w:rPr>
            </w:pPr>
            <w:r w:rsidRPr="008C560D">
              <w:rPr>
                <w:i/>
                <w:iCs/>
                <w:sz w:val="20"/>
              </w:rPr>
              <w:t>(Ф.И.О. ребенка, дата рождения)</w:t>
            </w:r>
          </w:p>
        </w:tc>
      </w:tr>
      <w:tr w:rsidR="00BE1578" w:rsidRPr="008C560D" w:rsidTr="00E35E8D">
        <w:trPr>
          <w:gridAfter w:val="1"/>
          <w:wAfter w:w="77" w:type="dxa"/>
          <w:trHeight w:val="298"/>
        </w:trPr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8"/>
                <w:szCs w:val="28"/>
              </w:rPr>
            </w:pPr>
            <w:r w:rsidRPr="008C560D">
              <w:rPr>
                <w:sz w:val="28"/>
                <w:szCs w:val="28"/>
              </w:rPr>
              <w:t>в</w:t>
            </w:r>
          </w:p>
        </w:tc>
        <w:tc>
          <w:tcPr>
            <w:tcW w:w="9383" w:type="dxa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jc w:val="center"/>
              <w:rPr>
                <w:szCs w:val="24"/>
              </w:rPr>
            </w:pPr>
          </w:p>
        </w:tc>
      </w:tr>
      <w:tr w:rsidR="00BE1578" w:rsidRPr="008C560D" w:rsidTr="00E35E8D">
        <w:trPr>
          <w:gridAfter w:val="1"/>
          <w:wAfter w:w="77" w:type="dxa"/>
          <w:trHeight w:val="298"/>
        </w:trPr>
        <w:tc>
          <w:tcPr>
            <w:tcW w:w="995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1578" w:rsidRPr="008C560D" w:rsidRDefault="00BE1578" w:rsidP="00BE1578">
            <w:pPr>
              <w:jc w:val="center"/>
              <w:rPr>
                <w:i/>
                <w:iCs/>
                <w:sz w:val="20"/>
              </w:rPr>
            </w:pPr>
            <w:r w:rsidRPr="008C560D">
              <w:rPr>
                <w:i/>
                <w:iCs/>
                <w:sz w:val="20"/>
              </w:rPr>
              <w:t>(наименование, № образовательной организации)</w:t>
            </w:r>
          </w:p>
        </w:tc>
      </w:tr>
      <w:tr w:rsidR="00BE1578" w:rsidRPr="008C560D" w:rsidTr="00E35E8D">
        <w:trPr>
          <w:gridAfter w:val="1"/>
          <w:wAfter w:w="77" w:type="dxa"/>
          <w:trHeight w:val="298"/>
        </w:trPr>
        <w:tc>
          <w:tcPr>
            <w:tcW w:w="9954" w:type="dxa"/>
            <w:gridSpan w:val="10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jc w:val="center"/>
              <w:rPr>
                <w:i/>
                <w:iCs/>
                <w:szCs w:val="24"/>
              </w:rPr>
            </w:pPr>
          </w:p>
        </w:tc>
      </w:tr>
      <w:tr w:rsidR="00BE1578" w:rsidRPr="008C560D" w:rsidTr="00E35E8D">
        <w:trPr>
          <w:gridAfter w:val="1"/>
          <w:wAfter w:w="77" w:type="dxa"/>
          <w:trHeight w:val="369"/>
        </w:trPr>
        <w:tc>
          <w:tcPr>
            <w:tcW w:w="995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1578" w:rsidRPr="008C560D" w:rsidRDefault="00BE1578" w:rsidP="00BE1578">
            <w:pPr>
              <w:jc w:val="center"/>
              <w:rPr>
                <w:i/>
                <w:iCs/>
                <w:sz w:val="20"/>
              </w:rPr>
            </w:pPr>
            <w:r w:rsidRPr="008C560D">
              <w:rPr>
                <w:i/>
                <w:iCs/>
                <w:sz w:val="20"/>
              </w:rPr>
              <w:t>(адрес образовательной организации)</w:t>
            </w:r>
          </w:p>
        </w:tc>
      </w:tr>
      <w:tr w:rsidR="00BE1578" w:rsidRPr="008C560D" w:rsidTr="00E35E8D">
        <w:trPr>
          <w:gridAfter w:val="1"/>
          <w:wAfter w:w="77" w:type="dxa"/>
          <w:trHeight w:val="121"/>
        </w:trPr>
        <w:tc>
          <w:tcPr>
            <w:tcW w:w="9954" w:type="dxa"/>
            <w:gridSpan w:val="10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jc w:val="center"/>
              <w:rPr>
                <w:i/>
                <w:iCs/>
                <w:szCs w:val="24"/>
              </w:rPr>
            </w:pPr>
          </w:p>
        </w:tc>
      </w:tr>
      <w:tr w:rsidR="00BE1578" w:rsidRPr="008C560D" w:rsidTr="00E35E8D">
        <w:trPr>
          <w:gridAfter w:val="1"/>
          <w:wAfter w:w="77" w:type="dxa"/>
          <w:trHeight w:val="298"/>
        </w:trPr>
        <w:tc>
          <w:tcPr>
            <w:tcW w:w="995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1578" w:rsidRPr="008C560D" w:rsidRDefault="00BE1578" w:rsidP="00BE1578">
            <w:pPr>
              <w:jc w:val="center"/>
              <w:rPr>
                <w:i/>
                <w:iCs/>
                <w:sz w:val="20"/>
              </w:rPr>
            </w:pPr>
            <w:r w:rsidRPr="008C560D">
              <w:rPr>
                <w:i/>
                <w:iCs/>
                <w:sz w:val="20"/>
              </w:rPr>
              <w:t>(Ф.И.О. и контактные данные руководителя образовательной организации)</w:t>
            </w:r>
          </w:p>
        </w:tc>
      </w:tr>
      <w:tr w:rsidR="00CA401D" w:rsidRPr="008C560D" w:rsidTr="00E35E8D">
        <w:trPr>
          <w:gridAfter w:val="1"/>
          <w:wAfter w:w="77" w:type="dxa"/>
          <w:trHeight w:val="298"/>
        </w:trPr>
        <w:tc>
          <w:tcPr>
            <w:tcW w:w="2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01D" w:rsidRPr="008C560D" w:rsidRDefault="00CA401D" w:rsidP="00BE1578">
            <w:pPr>
              <w:rPr>
                <w:sz w:val="28"/>
                <w:szCs w:val="28"/>
              </w:rPr>
            </w:pPr>
            <w:r w:rsidRPr="008C560D">
              <w:rPr>
                <w:sz w:val="28"/>
                <w:szCs w:val="28"/>
              </w:rPr>
              <w:t xml:space="preserve">Направление действительно </w:t>
            </w:r>
          </w:p>
        </w:tc>
        <w:tc>
          <w:tcPr>
            <w:tcW w:w="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401D" w:rsidRPr="008C560D" w:rsidRDefault="00CA401D" w:rsidP="00CA401D">
            <w:pPr>
              <w:jc w:val="center"/>
              <w:rPr>
                <w:sz w:val="28"/>
                <w:szCs w:val="28"/>
              </w:rPr>
            </w:pPr>
          </w:p>
          <w:p w:rsidR="00CA401D" w:rsidRPr="008C560D" w:rsidRDefault="00CA401D" w:rsidP="00CA401D">
            <w:pPr>
              <w:rPr>
                <w:sz w:val="28"/>
                <w:szCs w:val="28"/>
              </w:rPr>
            </w:pPr>
            <w:r w:rsidRPr="008C560D">
              <w:rPr>
                <w:sz w:val="28"/>
                <w:szCs w:val="28"/>
              </w:rPr>
              <w:t>с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hideMark/>
          </w:tcPr>
          <w:p w:rsidR="00CA401D" w:rsidRPr="008C560D" w:rsidRDefault="00CA401D" w:rsidP="00CA40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401D" w:rsidRPr="008C560D" w:rsidRDefault="00CA401D" w:rsidP="00CA401D">
            <w:pPr>
              <w:rPr>
                <w:sz w:val="28"/>
                <w:szCs w:val="28"/>
              </w:rPr>
            </w:pPr>
          </w:p>
          <w:p w:rsidR="00CA401D" w:rsidRPr="008C560D" w:rsidRDefault="00CA401D" w:rsidP="00CA401D">
            <w:pPr>
              <w:rPr>
                <w:sz w:val="28"/>
                <w:szCs w:val="28"/>
              </w:rPr>
            </w:pPr>
            <w:r w:rsidRPr="008C560D">
              <w:rPr>
                <w:sz w:val="28"/>
                <w:szCs w:val="28"/>
              </w:rPr>
              <w:t xml:space="preserve">        по</w:t>
            </w:r>
          </w:p>
        </w:tc>
      </w:tr>
      <w:tr w:rsidR="00D204AA" w:rsidRPr="008C560D" w:rsidTr="00E35E8D">
        <w:trPr>
          <w:gridAfter w:val="1"/>
          <w:wAfter w:w="77" w:type="dxa"/>
          <w:trHeight w:val="298"/>
        </w:trPr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1578" w:rsidRPr="008C560D" w:rsidRDefault="00BE1578" w:rsidP="00BE1578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1578" w:rsidRPr="008C560D" w:rsidRDefault="00BE1578" w:rsidP="00BE1578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1578" w:rsidRPr="008C560D" w:rsidRDefault="00BE1578" w:rsidP="00BE1578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1578" w:rsidRPr="008C560D" w:rsidRDefault="00BE1578" w:rsidP="00CA401D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53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1578" w:rsidRPr="008C560D" w:rsidRDefault="00BE1578" w:rsidP="00CA401D">
            <w:pPr>
              <w:jc w:val="center"/>
              <w:rPr>
                <w:i/>
                <w:iCs/>
                <w:sz w:val="20"/>
              </w:rPr>
            </w:pPr>
            <w:r w:rsidRPr="008C560D">
              <w:rPr>
                <w:i/>
                <w:iCs/>
                <w:sz w:val="20"/>
              </w:rPr>
              <w:t>(дата)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1578" w:rsidRPr="008C560D" w:rsidRDefault="00BE1578" w:rsidP="00CA401D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624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1578" w:rsidRPr="008C560D" w:rsidRDefault="00BE1578" w:rsidP="00CA401D">
            <w:pPr>
              <w:jc w:val="center"/>
              <w:rPr>
                <w:i/>
                <w:iCs/>
                <w:sz w:val="20"/>
              </w:rPr>
            </w:pPr>
            <w:r w:rsidRPr="008C560D">
              <w:rPr>
                <w:i/>
                <w:iCs/>
                <w:sz w:val="20"/>
              </w:rPr>
              <w:t>(дата)</w:t>
            </w:r>
          </w:p>
        </w:tc>
      </w:tr>
      <w:tr w:rsidR="00BE1578" w:rsidRPr="008C560D" w:rsidTr="00E35E8D">
        <w:trPr>
          <w:gridAfter w:val="1"/>
          <w:wAfter w:w="77" w:type="dxa"/>
          <w:trHeight w:val="298"/>
        </w:trPr>
        <w:tc>
          <w:tcPr>
            <w:tcW w:w="2847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hideMark/>
          </w:tcPr>
          <w:p w:rsidR="00BE1578" w:rsidRPr="008C560D" w:rsidRDefault="00BE1578" w:rsidP="00CA40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1578" w:rsidRPr="008C560D" w:rsidRDefault="00BE1578" w:rsidP="00CA40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hideMark/>
          </w:tcPr>
          <w:p w:rsidR="00BE1578" w:rsidRPr="008C560D" w:rsidRDefault="00BE1578" w:rsidP="00CA40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1578" w:rsidRPr="008C560D" w:rsidRDefault="00BE1578" w:rsidP="00CA40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hideMark/>
          </w:tcPr>
          <w:p w:rsidR="00BE1578" w:rsidRPr="008C560D" w:rsidRDefault="00BE1578" w:rsidP="00CA401D">
            <w:pPr>
              <w:jc w:val="center"/>
              <w:rPr>
                <w:sz w:val="22"/>
                <w:szCs w:val="22"/>
              </w:rPr>
            </w:pPr>
          </w:p>
        </w:tc>
      </w:tr>
      <w:tr w:rsidR="00BE1578" w:rsidRPr="008C560D" w:rsidTr="00E35E8D">
        <w:trPr>
          <w:gridAfter w:val="1"/>
          <w:wAfter w:w="77" w:type="dxa"/>
          <w:trHeight w:val="298"/>
        </w:trPr>
        <w:tc>
          <w:tcPr>
            <w:tcW w:w="2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1578" w:rsidRPr="008C560D" w:rsidRDefault="00BE1578" w:rsidP="00CA401D">
            <w:pPr>
              <w:jc w:val="center"/>
              <w:rPr>
                <w:i/>
                <w:iCs/>
                <w:sz w:val="20"/>
              </w:rPr>
            </w:pPr>
            <w:r w:rsidRPr="008C560D">
              <w:rPr>
                <w:i/>
                <w:iCs/>
                <w:sz w:val="20"/>
              </w:rPr>
              <w:t>(должность лица, выдавшего направление)</w:t>
            </w:r>
          </w:p>
        </w:tc>
        <w:tc>
          <w:tcPr>
            <w:tcW w:w="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1578" w:rsidRPr="008C560D" w:rsidRDefault="00BE1578" w:rsidP="00CA40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1578" w:rsidRPr="008C560D" w:rsidRDefault="00BE1578" w:rsidP="00CA401D">
            <w:pPr>
              <w:jc w:val="center"/>
              <w:rPr>
                <w:i/>
                <w:iCs/>
                <w:sz w:val="20"/>
              </w:rPr>
            </w:pPr>
            <w:r w:rsidRPr="008C560D">
              <w:rPr>
                <w:i/>
                <w:iCs/>
                <w:sz w:val="20"/>
              </w:rPr>
              <w:t>(подпись)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1578" w:rsidRPr="008C560D" w:rsidRDefault="00BE1578" w:rsidP="00CA40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24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BE1578" w:rsidRPr="008C560D" w:rsidRDefault="00BE1578" w:rsidP="00CA401D">
            <w:pPr>
              <w:jc w:val="center"/>
              <w:rPr>
                <w:i/>
                <w:iCs/>
                <w:sz w:val="18"/>
                <w:szCs w:val="18"/>
              </w:rPr>
            </w:pPr>
            <w:r w:rsidRPr="008C560D">
              <w:rPr>
                <w:i/>
                <w:iCs/>
                <w:sz w:val="18"/>
                <w:szCs w:val="18"/>
              </w:rPr>
              <w:t>(</w:t>
            </w:r>
            <w:proofErr w:type="spellStart"/>
            <w:r w:rsidRPr="008C560D">
              <w:rPr>
                <w:i/>
                <w:iCs/>
                <w:sz w:val="18"/>
                <w:szCs w:val="18"/>
              </w:rPr>
              <w:t>И.О.Фамилия</w:t>
            </w:r>
            <w:proofErr w:type="spellEnd"/>
            <w:r w:rsidRPr="008C560D">
              <w:rPr>
                <w:i/>
                <w:iCs/>
                <w:sz w:val="18"/>
                <w:szCs w:val="18"/>
              </w:rPr>
              <w:t>)</w:t>
            </w:r>
          </w:p>
        </w:tc>
      </w:tr>
      <w:tr w:rsidR="007C6554" w:rsidRPr="008C560D" w:rsidTr="00E35E8D">
        <w:trPr>
          <w:gridAfter w:val="1"/>
          <w:wAfter w:w="77" w:type="dxa"/>
          <w:trHeight w:val="202"/>
        </w:trPr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</w:tr>
      <w:tr w:rsidR="007C6554" w:rsidRPr="008C560D" w:rsidTr="00E35E8D">
        <w:trPr>
          <w:gridAfter w:val="1"/>
          <w:wAfter w:w="77" w:type="dxa"/>
          <w:trHeight w:val="202"/>
        </w:trPr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</w:tr>
      <w:tr w:rsidR="007C6554" w:rsidRPr="008C560D" w:rsidTr="00E35E8D">
        <w:trPr>
          <w:gridAfter w:val="1"/>
          <w:wAfter w:w="77" w:type="dxa"/>
          <w:trHeight w:val="307"/>
        </w:trPr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jc w:val="center"/>
              <w:rPr>
                <w:sz w:val="20"/>
              </w:rPr>
            </w:pPr>
            <w:r w:rsidRPr="008C560D">
              <w:rPr>
                <w:sz w:val="20"/>
              </w:rPr>
              <w:t>М.П.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1578" w:rsidRPr="008C560D" w:rsidRDefault="00BE1578" w:rsidP="00BE1578">
            <w:pPr>
              <w:jc w:val="center"/>
              <w:rPr>
                <w:sz w:val="20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hideMark/>
          </w:tcPr>
          <w:p w:rsidR="00BE1578" w:rsidRPr="008C560D" w:rsidRDefault="00BE1578" w:rsidP="00BE1578">
            <w:pPr>
              <w:jc w:val="center"/>
              <w:rPr>
                <w:sz w:val="28"/>
                <w:szCs w:val="28"/>
              </w:rPr>
            </w:pPr>
          </w:p>
        </w:tc>
      </w:tr>
      <w:tr w:rsidR="00D204AA" w:rsidRPr="008C560D" w:rsidTr="00E35E8D">
        <w:trPr>
          <w:gridAfter w:val="1"/>
          <w:wAfter w:w="77" w:type="dxa"/>
          <w:trHeight w:val="427"/>
        </w:trPr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  <w:p w:rsidR="00BE1578" w:rsidRPr="008C560D" w:rsidRDefault="00BE1578" w:rsidP="00BE1578">
            <w:pPr>
              <w:rPr>
                <w:sz w:val="20"/>
              </w:rPr>
            </w:pPr>
          </w:p>
          <w:p w:rsidR="00BE1578" w:rsidRPr="008C560D" w:rsidRDefault="00BE1578" w:rsidP="00BE1578">
            <w:pPr>
              <w:rPr>
                <w:sz w:val="20"/>
              </w:rPr>
            </w:pPr>
          </w:p>
          <w:p w:rsidR="00BE1578" w:rsidRPr="008C560D" w:rsidRDefault="00BE1578" w:rsidP="00BE1578">
            <w:pPr>
              <w:rPr>
                <w:sz w:val="20"/>
              </w:rPr>
            </w:pPr>
          </w:p>
          <w:p w:rsidR="00BE1578" w:rsidRPr="008C560D" w:rsidRDefault="00BE1578" w:rsidP="00BE1578">
            <w:pPr>
              <w:rPr>
                <w:sz w:val="20"/>
              </w:rPr>
            </w:pPr>
          </w:p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578" w:rsidRPr="008C560D" w:rsidRDefault="00BE1578" w:rsidP="00BE1578">
            <w:pPr>
              <w:rPr>
                <w:sz w:val="20"/>
              </w:rPr>
            </w:pPr>
          </w:p>
        </w:tc>
        <w:tc>
          <w:tcPr>
            <w:tcW w:w="4645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BE1578" w:rsidRPr="008C560D" w:rsidRDefault="00BE1578" w:rsidP="00BE1578">
            <w:pPr>
              <w:jc w:val="center"/>
              <w:rPr>
                <w:i/>
                <w:iCs/>
                <w:sz w:val="20"/>
              </w:rPr>
            </w:pPr>
            <w:r w:rsidRPr="008C560D">
              <w:rPr>
                <w:i/>
                <w:iCs/>
                <w:sz w:val="20"/>
              </w:rPr>
              <w:t>(дата передачи направления)</w:t>
            </w:r>
          </w:p>
          <w:p w:rsidR="00555AAE" w:rsidRPr="008C560D" w:rsidRDefault="00555AAE" w:rsidP="00BE1578">
            <w:pPr>
              <w:jc w:val="center"/>
              <w:rPr>
                <w:i/>
                <w:iCs/>
                <w:sz w:val="20"/>
              </w:rPr>
            </w:pPr>
          </w:p>
          <w:p w:rsidR="00555AAE" w:rsidRPr="008C560D" w:rsidRDefault="00555AAE" w:rsidP="00BE1578">
            <w:pPr>
              <w:jc w:val="center"/>
              <w:rPr>
                <w:i/>
                <w:iCs/>
                <w:sz w:val="20"/>
              </w:rPr>
            </w:pPr>
          </w:p>
          <w:p w:rsidR="00555AAE" w:rsidRPr="008C560D" w:rsidRDefault="00555AAE" w:rsidP="00BE1578">
            <w:pPr>
              <w:jc w:val="center"/>
              <w:rPr>
                <w:i/>
                <w:iCs/>
                <w:sz w:val="20"/>
              </w:rPr>
            </w:pPr>
          </w:p>
          <w:p w:rsidR="00E02E90" w:rsidRPr="008C560D" w:rsidRDefault="00E02E90" w:rsidP="00BE1578">
            <w:pPr>
              <w:jc w:val="center"/>
              <w:rPr>
                <w:i/>
                <w:iCs/>
                <w:sz w:val="20"/>
              </w:rPr>
            </w:pPr>
          </w:p>
          <w:p w:rsidR="00555AAE" w:rsidRPr="008C560D" w:rsidRDefault="00555AAE" w:rsidP="00BE1578">
            <w:pPr>
              <w:jc w:val="center"/>
              <w:rPr>
                <w:i/>
                <w:iCs/>
                <w:sz w:val="20"/>
              </w:rPr>
            </w:pPr>
          </w:p>
          <w:p w:rsidR="00551B8C" w:rsidRPr="008C560D" w:rsidRDefault="00551B8C" w:rsidP="00BE1578">
            <w:pPr>
              <w:jc w:val="center"/>
              <w:rPr>
                <w:i/>
                <w:iCs/>
                <w:sz w:val="20"/>
              </w:rPr>
            </w:pPr>
          </w:p>
          <w:p w:rsidR="00551B8C" w:rsidRPr="008C560D" w:rsidRDefault="00551B8C" w:rsidP="00BE1578">
            <w:pPr>
              <w:jc w:val="center"/>
              <w:rPr>
                <w:i/>
                <w:iCs/>
                <w:sz w:val="20"/>
              </w:rPr>
            </w:pPr>
          </w:p>
          <w:p w:rsidR="00DB2AC0" w:rsidRPr="008C560D" w:rsidRDefault="00DB2AC0" w:rsidP="00BE1578">
            <w:pPr>
              <w:jc w:val="center"/>
              <w:rPr>
                <w:i/>
                <w:iCs/>
                <w:sz w:val="20"/>
              </w:rPr>
            </w:pPr>
          </w:p>
          <w:p w:rsidR="00DB2AC0" w:rsidRPr="008C560D" w:rsidRDefault="00DB2AC0" w:rsidP="00BE1578">
            <w:pPr>
              <w:jc w:val="center"/>
              <w:rPr>
                <w:i/>
                <w:iCs/>
                <w:sz w:val="20"/>
              </w:rPr>
            </w:pPr>
          </w:p>
          <w:p w:rsidR="00DB2AC0" w:rsidRPr="008C560D" w:rsidRDefault="00DB2AC0" w:rsidP="00BE1578">
            <w:pPr>
              <w:jc w:val="center"/>
              <w:rPr>
                <w:i/>
                <w:iCs/>
                <w:sz w:val="20"/>
              </w:rPr>
            </w:pPr>
          </w:p>
          <w:p w:rsidR="00DB2AC0" w:rsidRPr="008C560D" w:rsidRDefault="00DB2AC0" w:rsidP="00BE1578">
            <w:pPr>
              <w:jc w:val="center"/>
              <w:rPr>
                <w:i/>
                <w:iCs/>
                <w:sz w:val="20"/>
              </w:rPr>
            </w:pPr>
          </w:p>
          <w:p w:rsidR="00DB2AC0" w:rsidRDefault="00DB2AC0" w:rsidP="00BE1578">
            <w:pPr>
              <w:jc w:val="center"/>
              <w:rPr>
                <w:i/>
                <w:iCs/>
                <w:sz w:val="20"/>
              </w:rPr>
            </w:pPr>
          </w:p>
          <w:p w:rsidR="00E35E8D" w:rsidRDefault="00E35E8D" w:rsidP="00BE1578">
            <w:pPr>
              <w:jc w:val="center"/>
              <w:rPr>
                <w:i/>
                <w:iCs/>
                <w:sz w:val="20"/>
              </w:rPr>
            </w:pPr>
          </w:p>
          <w:p w:rsidR="00E35E8D" w:rsidRDefault="00E35E8D" w:rsidP="00BE1578">
            <w:pPr>
              <w:jc w:val="center"/>
              <w:rPr>
                <w:i/>
                <w:iCs/>
                <w:sz w:val="20"/>
              </w:rPr>
            </w:pPr>
          </w:p>
          <w:p w:rsidR="00E35E8D" w:rsidRDefault="00E35E8D" w:rsidP="00BE1578">
            <w:pPr>
              <w:jc w:val="center"/>
              <w:rPr>
                <w:i/>
                <w:iCs/>
                <w:sz w:val="20"/>
              </w:rPr>
            </w:pPr>
          </w:p>
          <w:p w:rsidR="00E35E8D" w:rsidRDefault="00E35E8D" w:rsidP="00BE1578">
            <w:pPr>
              <w:jc w:val="center"/>
              <w:rPr>
                <w:i/>
                <w:iCs/>
                <w:sz w:val="20"/>
              </w:rPr>
            </w:pPr>
          </w:p>
          <w:p w:rsidR="00E35E8D" w:rsidRPr="008C560D" w:rsidRDefault="00E35E8D" w:rsidP="00BE1578">
            <w:pPr>
              <w:jc w:val="center"/>
              <w:rPr>
                <w:i/>
                <w:iCs/>
                <w:sz w:val="20"/>
              </w:rPr>
            </w:pPr>
          </w:p>
          <w:p w:rsidR="00551B8C" w:rsidRPr="008C560D" w:rsidRDefault="00551B8C" w:rsidP="00BE1578">
            <w:pPr>
              <w:jc w:val="center"/>
              <w:rPr>
                <w:i/>
                <w:iCs/>
                <w:sz w:val="20"/>
              </w:rPr>
            </w:pPr>
          </w:p>
          <w:p w:rsidR="00555AAE" w:rsidRDefault="00555AAE" w:rsidP="00BE1578">
            <w:pPr>
              <w:jc w:val="center"/>
              <w:rPr>
                <w:i/>
                <w:iCs/>
                <w:sz w:val="20"/>
              </w:rPr>
            </w:pPr>
          </w:p>
          <w:p w:rsidR="00186F21" w:rsidRPr="008C560D" w:rsidRDefault="00186F21" w:rsidP="00BE1578">
            <w:pPr>
              <w:jc w:val="center"/>
              <w:rPr>
                <w:i/>
                <w:iCs/>
                <w:sz w:val="20"/>
              </w:rPr>
            </w:pPr>
          </w:p>
          <w:p w:rsidR="00555AAE" w:rsidRPr="008C560D" w:rsidRDefault="00555AAE" w:rsidP="00BE1578">
            <w:pPr>
              <w:jc w:val="center"/>
              <w:rPr>
                <w:i/>
                <w:iCs/>
                <w:sz w:val="20"/>
              </w:rPr>
            </w:pPr>
          </w:p>
        </w:tc>
      </w:tr>
      <w:tr w:rsidR="00CA1AA5" w:rsidRPr="008C560D" w:rsidTr="00E35E8D">
        <w:tc>
          <w:tcPr>
            <w:tcW w:w="3312" w:type="dxa"/>
            <w:gridSpan w:val="4"/>
            <w:shd w:val="clear" w:color="auto" w:fill="auto"/>
          </w:tcPr>
          <w:p w:rsidR="00CA1AA5" w:rsidRPr="008C560D" w:rsidRDefault="00CA1AA5" w:rsidP="00C26ED5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19" w:type="dxa"/>
            <w:gridSpan w:val="7"/>
            <w:shd w:val="clear" w:color="auto" w:fill="auto"/>
          </w:tcPr>
          <w:p w:rsidR="00CA1AA5" w:rsidRPr="008C560D" w:rsidRDefault="00CA1AA5" w:rsidP="00C26ED5">
            <w:pPr>
              <w:pStyle w:val="a7"/>
              <w:spacing w:after="0"/>
              <w:ind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CA1AA5" w:rsidRPr="008C560D" w:rsidRDefault="00CA1AA5" w:rsidP="00CA1AA5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0D">
              <w:rPr>
                <w:rFonts w:ascii="Times New Roman" w:hAnsi="Times New Roman" w:cs="Times New Roman"/>
              </w:rPr>
              <w:t>к административному регламенту предоставления муниципальной услуги «Приём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</w:t>
            </w:r>
          </w:p>
        </w:tc>
      </w:tr>
    </w:tbl>
    <w:p w:rsidR="00CA1AA5" w:rsidRPr="008B4DF4" w:rsidRDefault="00CA1AA5" w:rsidP="00CA1AA5">
      <w:pPr>
        <w:jc w:val="right"/>
        <w:rPr>
          <w:i/>
          <w:sz w:val="16"/>
          <w:szCs w:val="16"/>
        </w:rPr>
      </w:pPr>
      <w:r w:rsidRPr="008B4DF4">
        <w:rPr>
          <w:i/>
          <w:sz w:val="16"/>
          <w:szCs w:val="16"/>
        </w:rPr>
        <w:t xml:space="preserve"> </w:t>
      </w:r>
    </w:p>
    <w:p w:rsidR="00CA1AA5" w:rsidRPr="008B4DF4" w:rsidRDefault="00CA1AA5" w:rsidP="00CA1AA5">
      <w:pPr>
        <w:jc w:val="right"/>
        <w:rPr>
          <w:i/>
          <w:sz w:val="16"/>
          <w:szCs w:val="16"/>
        </w:rPr>
      </w:pPr>
      <w:r w:rsidRPr="008B4DF4">
        <w:rPr>
          <w:i/>
          <w:sz w:val="16"/>
          <w:szCs w:val="16"/>
        </w:rPr>
        <w:t xml:space="preserve">                                                             ________________________________________________________________________________                                                      </w:t>
      </w:r>
    </w:p>
    <w:p w:rsidR="00CA1AA5" w:rsidRPr="008B4DF4" w:rsidRDefault="00CA1AA5" w:rsidP="00CA1AA5">
      <w:pPr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</w:t>
      </w:r>
      <w:r w:rsidRPr="008B4DF4">
        <w:rPr>
          <w:i/>
          <w:sz w:val="16"/>
          <w:szCs w:val="16"/>
        </w:rPr>
        <w:t>(наименование муниципального образования)</w:t>
      </w:r>
    </w:p>
    <w:p w:rsidR="00CA1AA5" w:rsidRPr="008B4DF4" w:rsidRDefault="00CA1AA5" w:rsidP="00CA1AA5">
      <w:pPr>
        <w:jc w:val="center"/>
        <w:rPr>
          <w:sz w:val="6"/>
          <w:szCs w:val="6"/>
        </w:rPr>
      </w:pPr>
    </w:p>
    <w:p w:rsidR="00CA1AA5" w:rsidRPr="008B4DF4" w:rsidRDefault="00CA1AA5" w:rsidP="00CA1AA5">
      <w:pPr>
        <w:ind w:left="2410"/>
        <w:jc w:val="right"/>
        <w:rPr>
          <w:sz w:val="16"/>
          <w:szCs w:val="16"/>
        </w:rPr>
      </w:pPr>
      <w:r w:rsidRPr="008B4DF4">
        <w:rPr>
          <w:sz w:val="6"/>
          <w:szCs w:val="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B4DF4">
        <w:rPr>
          <w:sz w:val="16"/>
          <w:szCs w:val="16"/>
        </w:rPr>
        <w:t>ОТ______________________________</w:t>
      </w:r>
      <w:r w:rsidR="0029378F">
        <w:rPr>
          <w:sz w:val="16"/>
          <w:szCs w:val="16"/>
        </w:rPr>
        <w:t>_____</w:t>
      </w:r>
      <w:r w:rsidRPr="008B4DF4">
        <w:rPr>
          <w:sz w:val="16"/>
          <w:szCs w:val="16"/>
        </w:rPr>
        <w:t>____________________________________________,</w:t>
      </w:r>
    </w:p>
    <w:p w:rsidR="00CA1AA5" w:rsidRPr="008B4DF4" w:rsidRDefault="00CA1AA5" w:rsidP="00CA1AA5">
      <w:pPr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</w:t>
      </w:r>
      <w:r w:rsidRPr="008B4DF4">
        <w:rPr>
          <w:i/>
          <w:sz w:val="16"/>
          <w:szCs w:val="16"/>
        </w:rPr>
        <w:t>(Ф.И.О. заявителя полностью)</w:t>
      </w:r>
    </w:p>
    <w:p w:rsidR="00CA1AA5" w:rsidRPr="008B4DF4" w:rsidRDefault="00CA1AA5" w:rsidP="00CA1AA5">
      <w:pPr>
        <w:jc w:val="right"/>
        <w:rPr>
          <w:sz w:val="16"/>
          <w:szCs w:val="16"/>
        </w:rPr>
      </w:pPr>
      <w:r w:rsidRPr="008B4DF4">
        <w:rPr>
          <w:sz w:val="20"/>
        </w:rPr>
        <w:t xml:space="preserve">                                              </w:t>
      </w:r>
      <w:proofErr w:type="gramStart"/>
      <w:r w:rsidRPr="008B4DF4">
        <w:rPr>
          <w:b/>
          <w:sz w:val="20"/>
        </w:rPr>
        <w:t>проживающего</w:t>
      </w:r>
      <w:proofErr w:type="gramEnd"/>
      <w:r w:rsidRPr="008B4DF4">
        <w:rPr>
          <w:b/>
          <w:sz w:val="20"/>
        </w:rPr>
        <w:t xml:space="preserve"> по адресу</w:t>
      </w:r>
      <w:r w:rsidRPr="008B4DF4">
        <w:rPr>
          <w:sz w:val="16"/>
          <w:szCs w:val="16"/>
        </w:rPr>
        <w:t>: ___________________________________________________</w:t>
      </w:r>
    </w:p>
    <w:p w:rsidR="00CA1AA5" w:rsidRPr="008B4DF4" w:rsidRDefault="00CA1AA5" w:rsidP="00CA1AA5">
      <w:pPr>
        <w:jc w:val="right"/>
        <w:rPr>
          <w:sz w:val="16"/>
          <w:szCs w:val="16"/>
        </w:rPr>
      </w:pPr>
      <w:r w:rsidRPr="008B4DF4">
        <w:rPr>
          <w:sz w:val="20"/>
        </w:rPr>
        <w:t xml:space="preserve">                                            </w:t>
      </w:r>
      <w:r w:rsidRPr="008B4DF4">
        <w:rPr>
          <w:b/>
          <w:sz w:val="20"/>
        </w:rPr>
        <w:t>Паспорт</w:t>
      </w:r>
      <w:r w:rsidRPr="008B4DF4">
        <w:rPr>
          <w:sz w:val="16"/>
          <w:szCs w:val="16"/>
        </w:rPr>
        <w:t>: серия:_____________ номер: ____________ кем выдан:_______________________</w:t>
      </w:r>
    </w:p>
    <w:p w:rsidR="00CA1AA5" w:rsidRPr="008B4DF4" w:rsidRDefault="00CA1AA5" w:rsidP="00CA1AA5">
      <w:pPr>
        <w:jc w:val="right"/>
        <w:rPr>
          <w:sz w:val="16"/>
          <w:szCs w:val="16"/>
        </w:rPr>
      </w:pPr>
      <w:r w:rsidRPr="008B4DF4">
        <w:rPr>
          <w:sz w:val="16"/>
          <w:szCs w:val="16"/>
        </w:rPr>
        <w:t xml:space="preserve">                                                       _____________________________________________________ когда: _____</w:t>
      </w:r>
      <w:r w:rsidR="0029378F">
        <w:rPr>
          <w:sz w:val="16"/>
          <w:szCs w:val="16"/>
        </w:rPr>
        <w:t xml:space="preserve">   </w:t>
      </w:r>
      <w:r w:rsidRPr="008B4DF4">
        <w:rPr>
          <w:sz w:val="16"/>
          <w:szCs w:val="16"/>
        </w:rPr>
        <w:t>____</w:t>
      </w:r>
      <w:r w:rsidR="0029378F">
        <w:rPr>
          <w:sz w:val="16"/>
          <w:szCs w:val="16"/>
        </w:rPr>
        <w:t xml:space="preserve">   </w:t>
      </w:r>
      <w:r w:rsidRPr="008B4DF4">
        <w:rPr>
          <w:sz w:val="16"/>
          <w:szCs w:val="16"/>
        </w:rPr>
        <w:t>_________.</w:t>
      </w:r>
    </w:p>
    <w:p w:rsidR="00CA1AA5" w:rsidRPr="00CA1AA5" w:rsidRDefault="00CA1AA5" w:rsidP="00CA1AA5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</w:t>
      </w:r>
      <w:r w:rsidRPr="00CA1AA5">
        <w:rPr>
          <w:sz w:val="18"/>
          <w:szCs w:val="18"/>
        </w:rPr>
        <w:t>контактный телефон матери:___________________________________________</w:t>
      </w:r>
      <w:r>
        <w:rPr>
          <w:sz w:val="18"/>
          <w:szCs w:val="18"/>
        </w:rPr>
        <w:t>_____</w:t>
      </w:r>
    </w:p>
    <w:p w:rsidR="00CA1AA5" w:rsidRPr="00CA1AA5" w:rsidRDefault="00CA1AA5" w:rsidP="00CA1AA5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</w:t>
      </w:r>
      <w:r w:rsidRPr="00CA1AA5">
        <w:rPr>
          <w:sz w:val="18"/>
          <w:szCs w:val="18"/>
        </w:rPr>
        <w:t>контактный телефон отца:____________________________</w:t>
      </w:r>
      <w:r>
        <w:rPr>
          <w:sz w:val="18"/>
          <w:szCs w:val="18"/>
        </w:rPr>
        <w:t>____</w:t>
      </w:r>
      <w:r w:rsidRPr="00CA1AA5">
        <w:rPr>
          <w:sz w:val="18"/>
          <w:szCs w:val="18"/>
        </w:rPr>
        <w:t>_________________</w:t>
      </w:r>
    </w:p>
    <w:p w:rsidR="00CA1AA5" w:rsidRPr="008B4DF4" w:rsidRDefault="00CA1AA5" w:rsidP="00CA1AA5">
      <w:pPr>
        <w:jc w:val="right"/>
        <w:rPr>
          <w:sz w:val="20"/>
        </w:rPr>
      </w:pPr>
      <w:r w:rsidRPr="00CA1AA5">
        <w:rPr>
          <w:sz w:val="18"/>
          <w:szCs w:val="18"/>
        </w:rPr>
        <w:t xml:space="preserve">                                           адрес электронной почты (при наличии):</w:t>
      </w:r>
      <w:r w:rsidRPr="008B4DF4">
        <w:rPr>
          <w:sz w:val="20"/>
        </w:rPr>
        <w:t xml:space="preserve"> _______________________________</w:t>
      </w:r>
      <w:r w:rsidR="0029378F">
        <w:rPr>
          <w:sz w:val="20"/>
        </w:rPr>
        <w:t>__</w:t>
      </w:r>
    </w:p>
    <w:p w:rsidR="00CA1AA5" w:rsidRPr="008B4DF4" w:rsidRDefault="00CA1AA5" w:rsidP="00CA1AA5">
      <w:pPr>
        <w:jc w:val="center"/>
        <w:rPr>
          <w:i/>
          <w:sz w:val="14"/>
          <w:szCs w:val="14"/>
        </w:rPr>
      </w:pPr>
      <w:r w:rsidRPr="008B4DF4">
        <w:rPr>
          <w:i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</w:t>
      </w:r>
    </w:p>
    <w:p w:rsidR="00CA1AA5" w:rsidRPr="008B4DF4" w:rsidRDefault="00CA1AA5" w:rsidP="00CA1AA5">
      <w:pPr>
        <w:pStyle w:val="ConsPlusTitle"/>
        <w:ind w:right="375"/>
        <w:jc w:val="center"/>
        <w:rPr>
          <w:sz w:val="12"/>
          <w:szCs w:val="12"/>
        </w:rPr>
      </w:pPr>
    </w:p>
    <w:p w:rsidR="00CA1AA5" w:rsidRPr="008B4DF4" w:rsidRDefault="00CA1AA5" w:rsidP="00CA1AA5">
      <w:pPr>
        <w:pStyle w:val="ConsPlusTitle"/>
        <w:ind w:right="375"/>
        <w:jc w:val="center"/>
      </w:pPr>
      <w:r w:rsidRPr="008B4DF4">
        <w:t>ЗАЯВЛЕНИЕ О ПРЕДОСТАВЛЕНИИ МУНИЦИПАЛЬНОЙ УСЛУГИ</w:t>
      </w:r>
    </w:p>
    <w:p w:rsidR="00ED75CC" w:rsidRDefault="00CA1AA5" w:rsidP="0029378F">
      <w:pPr>
        <w:pStyle w:val="ConsPlusNonformat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bookmarkStart w:id="1" w:name="Par346"/>
      <w:bookmarkEnd w:id="1"/>
      <w:r w:rsidRPr="008B4DF4">
        <w:rPr>
          <w:rFonts w:ascii="Times New Roman" w:hAnsi="Times New Roman" w:cs="Times New Roman"/>
          <w:sz w:val="24"/>
          <w:szCs w:val="24"/>
        </w:rPr>
        <w:t xml:space="preserve">Прошу поставить на учёт ребенка, нуждающегося в предоставлении места в образовательной организации, реализующей основную образовательную программу дошкольного образования (далее </w:t>
      </w:r>
      <w:r w:rsidR="001649F0">
        <w:rPr>
          <w:rFonts w:ascii="Times New Roman" w:hAnsi="Times New Roman" w:cs="Times New Roman"/>
          <w:sz w:val="24"/>
          <w:szCs w:val="24"/>
        </w:rPr>
        <w:t>–</w:t>
      </w:r>
      <w:r w:rsidRPr="008B4DF4">
        <w:rPr>
          <w:rFonts w:ascii="Times New Roman" w:hAnsi="Times New Roman" w:cs="Times New Roman"/>
          <w:sz w:val="24"/>
          <w:szCs w:val="24"/>
        </w:rPr>
        <w:t xml:space="preserve"> </w:t>
      </w:r>
      <w:r w:rsidR="001649F0">
        <w:rPr>
          <w:rFonts w:ascii="Times New Roman" w:hAnsi="Times New Roman" w:cs="Times New Roman"/>
          <w:sz w:val="24"/>
          <w:szCs w:val="24"/>
        </w:rPr>
        <w:t>дет</w:t>
      </w:r>
      <w:r w:rsidR="0073648C">
        <w:rPr>
          <w:rFonts w:ascii="Times New Roman" w:hAnsi="Times New Roman" w:cs="Times New Roman"/>
          <w:sz w:val="24"/>
          <w:szCs w:val="24"/>
        </w:rPr>
        <w:t xml:space="preserve">ский </w:t>
      </w:r>
      <w:r w:rsidR="001649F0">
        <w:rPr>
          <w:rFonts w:ascii="Times New Roman" w:hAnsi="Times New Roman" w:cs="Times New Roman"/>
          <w:sz w:val="24"/>
          <w:szCs w:val="24"/>
        </w:rPr>
        <w:t>сад</w:t>
      </w:r>
      <w:r w:rsidRPr="008B4DF4">
        <w:rPr>
          <w:rFonts w:ascii="Times New Roman" w:hAnsi="Times New Roman" w:cs="Times New Roman"/>
          <w:sz w:val="24"/>
          <w:szCs w:val="24"/>
        </w:rPr>
        <w:t>):</w:t>
      </w:r>
      <w:r w:rsidRPr="008B4DF4">
        <w:rPr>
          <w:rFonts w:ascii="Times New Roman" w:hAnsi="Times New Roman" w:cs="Times New Roman"/>
          <w:sz w:val="22"/>
          <w:szCs w:val="22"/>
        </w:rPr>
        <w:t xml:space="preserve"> </w:t>
      </w:r>
      <w:r w:rsidR="00ED75CC">
        <w:rPr>
          <w:rFonts w:ascii="Times New Roman" w:hAnsi="Times New Roman" w:cs="Times New Roman"/>
          <w:sz w:val="22"/>
          <w:szCs w:val="22"/>
        </w:rPr>
        <w:t>______________________________</w:t>
      </w:r>
      <w:r w:rsidR="001649F0">
        <w:rPr>
          <w:rFonts w:ascii="Times New Roman" w:hAnsi="Times New Roman" w:cs="Times New Roman"/>
          <w:sz w:val="22"/>
          <w:szCs w:val="22"/>
        </w:rPr>
        <w:t>____________</w:t>
      </w:r>
    </w:p>
    <w:p w:rsidR="00CA1AA5" w:rsidRPr="008B4DF4" w:rsidRDefault="00ED75CC" w:rsidP="00ED75CC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  <w:r w:rsidR="00CA1AA5" w:rsidRPr="008B4DF4">
        <w:rPr>
          <w:rFonts w:ascii="Times New Roman" w:hAnsi="Times New Roman" w:cs="Times New Roman"/>
          <w:sz w:val="16"/>
          <w:szCs w:val="16"/>
        </w:rPr>
        <w:t>,</w:t>
      </w:r>
    </w:p>
    <w:p w:rsidR="00CA1AA5" w:rsidRPr="008B4DF4" w:rsidRDefault="00CA1AA5" w:rsidP="00CA1AA5">
      <w:pPr>
        <w:pStyle w:val="ConsPlusNonformat"/>
        <w:jc w:val="center"/>
        <w:rPr>
          <w:rFonts w:ascii="Times New Roman" w:hAnsi="Times New Roman" w:cs="Times New Roman"/>
          <w:b/>
          <w:i/>
          <w:sz w:val="6"/>
          <w:szCs w:val="6"/>
        </w:rPr>
      </w:pPr>
      <w:r w:rsidRPr="008B4DF4">
        <w:rPr>
          <w:rFonts w:ascii="Times New Roman" w:hAnsi="Times New Roman" w:cs="Times New Roman"/>
          <w:b/>
          <w:i/>
          <w:sz w:val="16"/>
          <w:szCs w:val="16"/>
        </w:rPr>
        <w:t xml:space="preserve">(Ф.И.О. ребенка, дата рождения) </w:t>
      </w:r>
    </w:p>
    <w:p w:rsidR="00CA1AA5" w:rsidRPr="008B4DF4" w:rsidRDefault="00CA1AA5" w:rsidP="00CA1AA5">
      <w:pPr>
        <w:pStyle w:val="ConsPlusNonformat"/>
        <w:jc w:val="center"/>
        <w:rPr>
          <w:rFonts w:ascii="Times New Roman" w:hAnsi="Times New Roman" w:cs="Times New Roman"/>
          <w:b/>
          <w:i/>
          <w:sz w:val="6"/>
          <w:szCs w:val="6"/>
        </w:rPr>
      </w:pPr>
    </w:p>
    <w:p w:rsidR="00CA1AA5" w:rsidRPr="008B4DF4" w:rsidRDefault="00CA1AA5" w:rsidP="00CA1AA5">
      <w:pPr>
        <w:pStyle w:val="ConsPlusNonformat"/>
        <w:rPr>
          <w:rFonts w:ascii="Times New Roman" w:hAnsi="Times New Roman" w:cs="Times New Roman"/>
          <w:b/>
        </w:rPr>
      </w:pPr>
      <w:r w:rsidRPr="008B4DF4">
        <w:rPr>
          <w:rFonts w:ascii="Times New Roman" w:hAnsi="Times New Roman" w:cs="Times New Roman"/>
          <w:b/>
          <w:sz w:val="21"/>
          <w:szCs w:val="21"/>
        </w:rPr>
        <w:t>Реквизиты записи акта о рождении ребенка или свидетельства о рождении ребенка</w:t>
      </w:r>
      <w:r w:rsidRPr="008B4DF4">
        <w:rPr>
          <w:rFonts w:ascii="Times New Roman" w:hAnsi="Times New Roman" w:cs="Times New Roman"/>
          <w:b/>
        </w:rPr>
        <w:t xml:space="preserve">: </w:t>
      </w:r>
    </w:p>
    <w:p w:rsidR="00CA1AA5" w:rsidRPr="008B4DF4" w:rsidRDefault="00CA1AA5" w:rsidP="00CA1AA5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8B4DF4">
        <w:rPr>
          <w:rFonts w:ascii="Times New Roman" w:hAnsi="Times New Roman" w:cs="Times New Roman"/>
          <w:sz w:val="18"/>
          <w:szCs w:val="18"/>
        </w:rPr>
        <w:t>серия:</w:t>
      </w:r>
      <w:r w:rsidRPr="008B4DF4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 w:rsidRPr="008B4DF4">
        <w:rPr>
          <w:rFonts w:ascii="Times New Roman" w:hAnsi="Times New Roman" w:cs="Times New Roman"/>
          <w:sz w:val="18"/>
          <w:szCs w:val="18"/>
        </w:rPr>
        <w:t>_________ номер:__________________________________________________________ дата выдачи: ____</w:t>
      </w:r>
      <w:r w:rsidR="00DF428F">
        <w:rPr>
          <w:rFonts w:ascii="Times New Roman" w:hAnsi="Times New Roman" w:cs="Times New Roman"/>
          <w:sz w:val="18"/>
          <w:szCs w:val="18"/>
        </w:rPr>
        <w:t>__</w:t>
      </w:r>
      <w:r w:rsidRPr="008B4DF4">
        <w:rPr>
          <w:rFonts w:ascii="Times New Roman" w:hAnsi="Times New Roman" w:cs="Times New Roman"/>
          <w:sz w:val="18"/>
          <w:szCs w:val="18"/>
        </w:rPr>
        <w:t>____</w:t>
      </w:r>
      <w:r w:rsidR="0029378F">
        <w:rPr>
          <w:rFonts w:ascii="Times New Roman" w:hAnsi="Times New Roman" w:cs="Times New Roman"/>
          <w:sz w:val="18"/>
          <w:szCs w:val="18"/>
        </w:rPr>
        <w:t>___</w:t>
      </w:r>
      <w:r w:rsidRPr="008B4DF4">
        <w:rPr>
          <w:rFonts w:ascii="Times New Roman" w:hAnsi="Times New Roman" w:cs="Times New Roman"/>
          <w:sz w:val="18"/>
          <w:szCs w:val="18"/>
        </w:rPr>
        <w:t>____,  кем выдан: ________________________________________________________________________</w:t>
      </w:r>
      <w:r w:rsidR="0029378F">
        <w:rPr>
          <w:rFonts w:ascii="Times New Roman" w:hAnsi="Times New Roman" w:cs="Times New Roman"/>
          <w:sz w:val="18"/>
          <w:szCs w:val="18"/>
        </w:rPr>
        <w:t>___</w:t>
      </w:r>
      <w:r w:rsidRPr="008B4DF4">
        <w:rPr>
          <w:rFonts w:ascii="Times New Roman" w:hAnsi="Times New Roman" w:cs="Times New Roman"/>
          <w:sz w:val="18"/>
          <w:szCs w:val="18"/>
        </w:rPr>
        <w:t>__________</w:t>
      </w:r>
      <w:r w:rsidR="00DF428F">
        <w:rPr>
          <w:rFonts w:ascii="Times New Roman" w:hAnsi="Times New Roman" w:cs="Times New Roman"/>
          <w:sz w:val="18"/>
          <w:szCs w:val="18"/>
        </w:rPr>
        <w:t>__</w:t>
      </w:r>
      <w:r w:rsidRPr="008B4DF4">
        <w:rPr>
          <w:rFonts w:ascii="Times New Roman" w:hAnsi="Times New Roman" w:cs="Times New Roman"/>
          <w:sz w:val="18"/>
          <w:szCs w:val="18"/>
        </w:rPr>
        <w:t>___________,</w:t>
      </w:r>
    </w:p>
    <w:p w:rsidR="00CA1AA5" w:rsidRPr="008B4DF4" w:rsidRDefault="00CA1AA5" w:rsidP="00CA1AA5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8B4DF4">
        <w:rPr>
          <w:rFonts w:ascii="Times New Roman" w:hAnsi="Times New Roman" w:cs="Times New Roman"/>
          <w:sz w:val="18"/>
          <w:szCs w:val="18"/>
        </w:rPr>
        <w:t>номер актовой записи: _________________________________________________________</w:t>
      </w:r>
      <w:r w:rsidR="0029378F">
        <w:rPr>
          <w:rFonts w:ascii="Times New Roman" w:hAnsi="Times New Roman" w:cs="Times New Roman"/>
          <w:sz w:val="18"/>
          <w:szCs w:val="18"/>
        </w:rPr>
        <w:t>___</w:t>
      </w:r>
      <w:r w:rsidRPr="008B4DF4">
        <w:rPr>
          <w:rFonts w:ascii="Times New Roman" w:hAnsi="Times New Roman" w:cs="Times New Roman"/>
          <w:sz w:val="18"/>
          <w:szCs w:val="18"/>
        </w:rPr>
        <w:t>________________</w:t>
      </w:r>
      <w:r w:rsidR="00DF428F">
        <w:rPr>
          <w:rFonts w:ascii="Times New Roman" w:hAnsi="Times New Roman" w:cs="Times New Roman"/>
          <w:sz w:val="18"/>
          <w:szCs w:val="18"/>
        </w:rPr>
        <w:t>__</w:t>
      </w:r>
      <w:r w:rsidRPr="008B4DF4">
        <w:rPr>
          <w:rFonts w:ascii="Times New Roman" w:hAnsi="Times New Roman" w:cs="Times New Roman"/>
          <w:sz w:val="18"/>
          <w:szCs w:val="18"/>
        </w:rPr>
        <w:t xml:space="preserve">__________,   </w:t>
      </w:r>
    </w:p>
    <w:p w:rsidR="00CA1AA5" w:rsidRPr="008B4DF4" w:rsidRDefault="00CA1AA5" w:rsidP="00CA1AA5">
      <w:pPr>
        <w:pStyle w:val="ConsPlusNonformat"/>
        <w:rPr>
          <w:rFonts w:ascii="Times New Roman" w:hAnsi="Times New Roman" w:cs="Times New Roman"/>
          <w:b/>
          <w:i/>
          <w:sz w:val="16"/>
          <w:szCs w:val="16"/>
        </w:rPr>
      </w:pPr>
      <w:r w:rsidRPr="008B4DF4">
        <w:rPr>
          <w:rFonts w:ascii="Times New Roman" w:hAnsi="Times New Roman" w:cs="Times New Roman"/>
          <w:sz w:val="18"/>
          <w:szCs w:val="18"/>
        </w:rPr>
        <w:t xml:space="preserve">дата </w:t>
      </w:r>
      <w:r w:rsidR="0029378F" w:rsidRPr="008B4DF4">
        <w:rPr>
          <w:rFonts w:ascii="Times New Roman" w:hAnsi="Times New Roman" w:cs="Times New Roman"/>
          <w:sz w:val="18"/>
          <w:szCs w:val="18"/>
        </w:rPr>
        <w:t>создани</w:t>
      </w:r>
      <w:r w:rsidR="0029378F">
        <w:rPr>
          <w:rFonts w:ascii="Times New Roman" w:hAnsi="Times New Roman" w:cs="Times New Roman"/>
          <w:sz w:val="18"/>
          <w:szCs w:val="18"/>
        </w:rPr>
        <w:t>я</w:t>
      </w:r>
      <w:r w:rsidRPr="008B4DF4">
        <w:rPr>
          <w:rFonts w:ascii="Times New Roman" w:hAnsi="Times New Roman" w:cs="Times New Roman"/>
          <w:sz w:val="18"/>
          <w:szCs w:val="18"/>
        </w:rPr>
        <w:t xml:space="preserve"> актовой записи: ______</w:t>
      </w:r>
      <w:r w:rsidR="00DF428F">
        <w:rPr>
          <w:rFonts w:ascii="Times New Roman" w:hAnsi="Times New Roman" w:cs="Times New Roman"/>
          <w:sz w:val="18"/>
          <w:szCs w:val="18"/>
        </w:rPr>
        <w:t xml:space="preserve">. </w:t>
      </w:r>
      <w:r w:rsidR="0029378F">
        <w:rPr>
          <w:rFonts w:ascii="Times New Roman" w:hAnsi="Times New Roman" w:cs="Times New Roman"/>
          <w:sz w:val="18"/>
          <w:szCs w:val="18"/>
        </w:rPr>
        <w:t>__</w:t>
      </w:r>
      <w:r w:rsidR="00DF428F">
        <w:rPr>
          <w:rFonts w:ascii="Times New Roman" w:hAnsi="Times New Roman" w:cs="Times New Roman"/>
          <w:sz w:val="18"/>
          <w:szCs w:val="18"/>
        </w:rPr>
        <w:t xml:space="preserve">___. </w:t>
      </w:r>
      <w:r w:rsidRPr="008B4DF4">
        <w:rPr>
          <w:rFonts w:ascii="Times New Roman" w:hAnsi="Times New Roman" w:cs="Times New Roman"/>
          <w:sz w:val="18"/>
          <w:szCs w:val="18"/>
        </w:rPr>
        <w:t>__________</w:t>
      </w:r>
      <w:r w:rsidR="00DF428F">
        <w:rPr>
          <w:rFonts w:ascii="Times New Roman" w:hAnsi="Times New Roman" w:cs="Times New Roman"/>
          <w:sz w:val="18"/>
          <w:szCs w:val="18"/>
        </w:rPr>
        <w:t>20</w:t>
      </w:r>
      <w:r w:rsidRPr="008B4DF4">
        <w:rPr>
          <w:rFonts w:ascii="Times New Roman" w:hAnsi="Times New Roman" w:cs="Times New Roman"/>
          <w:sz w:val="18"/>
          <w:szCs w:val="18"/>
        </w:rPr>
        <w:t>____</w:t>
      </w:r>
      <w:r w:rsidR="00DF428F">
        <w:rPr>
          <w:rFonts w:ascii="Times New Roman" w:hAnsi="Times New Roman" w:cs="Times New Roman"/>
          <w:sz w:val="18"/>
          <w:szCs w:val="18"/>
        </w:rPr>
        <w:t>_года</w:t>
      </w:r>
      <w:r w:rsidRPr="008B4DF4">
        <w:rPr>
          <w:rFonts w:ascii="Times New Roman" w:hAnsi="Times New Roman" w:cs="Times New Roman"/>
          <w:sz w:val="18"/>
          <w:szCs w:val="18"/>
        </w:rPr>
        <w:t>,</w:t>
      </w:r>
    </w:p>
    <w:p w:rsidR="00CA1AA5" w:rsidRPr="008B4DF4" w:rsidRDefault="00CA1AA5" w:rsidP="00CA1AA5">
      <w:pPr>
        <w:pStyle w:val="ConsPlusNonformat"/>
        <w:jc w:val="both"/>
        <w:rPr>
          <w:rFonts w:ascii="Times New Roman" w:hAnsi="Times New Roman" w:cs="Times New Roman"/>
          <w:sz w:val="6"/>
          <w:szCs w:val="6"/>
        </w:rPr>
      </w:pPr>
    </w:p>
    <w:p w:rsidR="00CA1AA5" w:rsidRPr="008B4DF4" w:rsidRDefault="00CA1AA5" w:rsidP="00CA1AA5">
      <w:pPr>
        <w:pStyle w:val="ConsPlusNonformat"/>
        <w:jc w:val="both"/>
        <w:rPr>
          <w:rFonts w:ascii="Times New Roman" w:hAnsi="Times New Roman" w:cs="Times New Roman"/>
          <w:sz w:val="6"/>
          <w:szCs w:val="6"/>
        </w:rPr>
      </w:pPr>
      <w:proofErr w:type="gramStart"/>
      <w:r w:rsidRPr="008B4DF4">
        <w:rPr>
          <w:rFonts w:ascii="Times New Roman" w:hAnsi="Times New Roman" w:cs="Times New Roman"/>
          <w:sz w:val="22"/>
          <w:szCs w:val="22"/>
        </w:rPr>
        <w:t>приходящегося</w:t>
      </w:r>
      <w:proofErr w:type="gramEnd"/>
      <w:r w:rsidRPr="008B4DF4">
        <w:rPr>
          <w:rFonts w:ascii="Times New Roman" w:hAnsi="Times New Roman" w:cs="Times New Roman"/>
          <w:sz w:val="22"/>
          <w:szCs w:val="22"/>
        </w:rPr>
        <w:t xml:space="preserve"> (-</w:t>
      </w:r>
      <w:proofErr w:type="spellStart"/>
      <w:r w:rsidRPr="008B4DF4">
        <w:rPr>
          <w:rFonts w:ascii="Times New Roman" w:hAnsi="Times New Roman" w:cs="Times New Roman"/>
          <w:sz w:val="22"/>
          <w:szCs w:val="22"/>
        </w:rPr>
        <w:t>щейся</w:t>
      </w:r>
      <w:proofErr w:type="spellEnd"/>
      <w:r w:rsidRPr="008B4DF4">
        <w:rPr>
          <w:rFonts w:ascii="Times New Roman" w:hAnsi="Times New Roman" w:cs="Times New Roman"/>
          <w:sz w:val="22"/>
          <w:szCs w:val="22"/>
        </w:rPr>
        <w:t>) мне</w:t>
      </w:r>
      <w:r w:rsidRPr="008B4DF4">
        <w:rPr>
          <w:rFonts w:ascii="Times New Roman" w:hAnsi="Times New Roman" w:cs="Times New Roman"/>
          <w:sz w:val="16"/>
          <w:szCs w:val="16"/>
        </w:rPr>
        <w:t xml:space="preserve"> </w:t>
      </w:r>
      <w:r w:rsidRPr="008B4DF4">
        <w:rPr>
          <w:rFonts w:ascii="Times New Roman" w:hAnsi="Times New Roman" w:cs="Times New Roman"/>
          <w:b/>
        </w:rPr>
        <w:t>(</w:t>
      </w:r>
      <w:r w:rsidRPr="008B4DF4">
        <w:rPr>
          <w:rFonts w:ascii="Times New Roman" w:hAnsi="Times New Roman" w:cs="Times New Roman"/>
          <w:b/>
          <w:i/>
        </w:rPr>
        <w:t xml:space="preserve">сыном, дочерью, подопечным (-ной)) </w:t>
      </w:r>
      <w:r w:rsidRPr="008B4DF4">
        <w:rPr>
          <w:rFonts w:ascii="Times New Roman" w:hAnsi="Times New Roman" w:cs="Times New Roman"/>
          <w:b/>
          <w:i/>
          <w:sz w:val="16"/>
          <w:szCs w:val="16"/>
        </w:rPr>
        <w:t>__________________________________</w:t>
      </w:r>
      <w:r w:rsidR="00407CBC">
        <w:rPr>
          <w:rFonts w:ascii="Times New Roman" w:hAnsi="Times New Roman" w:cs="Times New Roman"/>
          <w:b/>
          <w:i/>
          <w:sz w:val="16"/>
          <w:szCs w:val="16"/>
        </w:rPr>
        <w:t>___</w:t>
      </w:r>
      <w:r w:rsidRPr="008B4DF4">
        <w:rPr>
          <w:rFonts w:ascii="Times New Roman" w:hAnsi="Times New Roman" w:cs="Times New Roman"/>
          <w:b/>
          <w:i/>
          <w:sz w:val="16"/>
          <w:szCs w:val="16"/>
        </w:rPr>
        <w:t>____</w:t>
      </w:r>
      <w:r w:rsidRPr="008B4DF4">
        <w:rPr>
          <w:rFonts w:ascii="Times New Roman" w:hAnsi="Times New Roman" w:cs="Times New Roman"/>
          <w:sz w:val="16"/>
          <w:szCs w:val="16"/>
        </w:rPr>
        <w:t xml:space="preserve">. </w:t>
      </w:r>
    </w:p>
    <w:p w:rsidR="00CA1AA5" w:rsidRPr="008B4DF4" w:rsidRDefault="00CA1AA5" w:rsidP="00CA1AA5">
      <w:pPr>
        <w:pStyle w:val="ConsPlusNonformat"/>
        <w:jc w:val="center"/>
        <w:rPr>
          <w:rFonts w:ascii="Times New Roman" w:hAnsi="Times New Roman" w:cs="Times New Roman"/>
          <w:b/>
          <w:i/>
          <w:sz w:val="6"/>
          <w:szCs w:val="6"/>
        </w:rPr>
      </w:pPr>
    </w:p>
    <w:p w:rsidR="00CA1AA5" w:rsidRPr="008B4DF4" w:rsidRDefault="00CA1AA5" w:rsidP="00CA1AA5">
      <w:pPr>
        <w:pStyle w:val="ConsPlusNonformat"/>
        <w:rPr>
          <w:rFonts w:ascii="Times New Roman" w:hAnsi="Times New Roman" w:cs="Times New Roman"/>
        </w:rPr>
      </w:pPr>
      <w:r w:rsidRPr="008B4DF4">
        <w:rPr>
          <w:rFonts w:ascii="Times New Roman" w:hAnsi="Times New Roman" w:cs="Times New Roman"/>
          <w:b/>
        </w:rPr>
        <w:t>Реквизиты документа, подтверждающего установление опеки (при наличии)</w:t>
      </w:r>
      <w:r w:rsidRPr="008B4DF4">
        <w:rPr>
          <w:rFonts w:ascii="Times New Roman" w:hAnsi="Times New Roman" w:cs="Times New Roman"/>
        </w:rPr>
        <w:t>:______</w:t>
      </w:r>
      <w:r w:rsidR="00B061F0">
        <w:rPr>
          <w:rFonts w:ascii="Times New Roman" w:hAnsi="Times New Roman" w:cs="Times New Roman"/>
        </w:rPr>
        <w:t>____</w:t>
      </w:r>
      <w:r w:rsidRPr="008B4DF4">
        <w:rPr>
          <w:rFonts w:ascii="Times New Roman" w:hAnsi="Times New Roman" w:cs="Times New Roman"/>
        </w:rPr>
        <w:t>__________</w:t>
      </w:r>
      <w:r w:rsidR="00407CBC">
        <w:rPr>
          <w:rFonts w:ascii="Times New Roman" w:hAnsi="Times New Roman" w:cs="Times New Roman"/>
        </w:rPr>
        <w:t>__</w:t>
      </w:r>
      <w:r w:rsidRPr="008B4DF4">
        <w:rPr>
          <w:rFonts w:ascii="Times New Roman" w:hAnsi="Times New Roman" w:cs="Times New Roman"/>
        </w:rPr>
        <w:t>_____</w:t>
      </w:r>
    </w:p>
    <w:p w:rsidR="00CA1AA5" w:rsidRPr="008B4DF4" w:rsidRDefault="00CA1AA5" w:rsidP="00CA1AA5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8B4DF4">
        <w:rPr>
          <w:rFonts w:ascii="Times New Roman" w:hAnsi="Times New Roman" w:cs="Times New Roman"/>
        </w:rPr>
        <w:t>__________________________________________________________________________</w:t>
      </w:r>
      <w:r w:rsidR="00B061F0">
        <w:rPr>
          <w:rFonts w:ascii="Times New Roman" w:hAnsi="Times New Roman" w:cs="Times New Roman"/>
        </w:rPr>
        <w:t>____</w:t>
      </w:r>
      <w:r w:rsidRPr="008B4DF4">
        <w:rPr>
          <w:rFonts w:ascii="Times New Roman" w:hAnsi="Times New Roman" w:cs="Times New Roman"/>
        </w:rPr>
        <w:t>_________</w:t>
      </w:r>
      <w:r w:rsidR="00407CBC">
        <w:rPr>
          <w:rFonts w:ascii="Times New Roman" w:hAnsi="Times New Roman" w:cs="Times New Roman"/>
        </w:rPr>
        <w:t>__</w:t>
      </w:r>
      <w:r w:rsidRPr="008B4DF4">
        <w:rPr>
          <w:rFonts w:ascii="Times New Roman" w:hAnsi="Times New Roman" w:cs="Times New Roman"/>
        </w:rPr>
        <w:t>________.</w:t>
      </w:r>
    </w:p>
    <w:p w:rsidR="00CA1AA5" w:rsidRPr="008B4DF4" w:rsidRDefault="00CA1AA5" w:rsidP="00CA1AA5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8B4DF4">
        <w:rPr>
          <w:rFonts w:ascii="Times New Roman" w:hAnsi="Times New Roman" w:cs="Times New Roman"/>
          <w:b/>
          <w:sz w:val="21"/>
          <w:szCs w:val="21"/>
        </w:rPr>
        <w:t>Адрес фактического проживания ребенка:</w:t>
      </w:r>
      <w:r w:rsidRPr="008B4DF4">
        <w:rPr>
          <w:rFonts w:ascii="Times New Roman" w:hAnsi="Times New Roman" w:cs="Times New Roman"/>
          <w:b/>
          <w:i/>
          <w:sz w:val="16"/>
          <w:szCs w:val="16"/>
        </w:rPr>
        <w:t xml:space="preserve"> </w:t>
      </w:r>
      <w:r w:rsidRPr="008B4DF4">
        <w:rPr>
          <w:rFonts w:ascii="Times New Roman" w:hAnsi="Times New Roman" w:cs="Times New Roman"/>
          <w:sz w:val="16"/>
          <w:szCs w:val="16"/>
        </w:rPr>
        <w:t>_______________________________________________</w:t>
      </w:r>
      <w:r w:rsidR="00B061F0">
        <w:rPr>
          <w:rFonts w:ascii="Times New Roman" w:hAnsi="Times New Roman" w:cs="Times New Roman"/>
          <w:sz w:val="16"/>
          <w:szCs w:val="16"/>
        </w:rPr>
        <w:t>_____</w:t>
      </w:r>
      <w:r w:rsidRPr="008B4DF4">
        <w:rPr>
          <w:rFonts w:ascii="Times New Roman" w:hAnsi="Times New Roman" w:cs="Times New Roman"/>
          <w:sz w:val="16"/>
          <w:szCs w:val="16"/>
        </w:rPr>
        <w:t>__</w:t>
      </w:r>
      <w:r w:rsidR="00407CBC">
        <w:rPr>
          <w:rFonts w:ascii="Times New Roman" w:hAnsi="Times New Roman" w:cs="Times New Roman"/>
          <w:sz w:val="16"/>
          <w:szCs w:val="16"/>
        </w:rPr>
        <w:t>___</w:t>
      </w:r>
      <w:r w:rsidRPr="008B4DF4">
        <w:rPr>
          <w:rFonts w:ascii="Times New Roman" w:hAnsi="Times New Roman" w:cs="Times New Roman"/>
          <w:sz w:val="16"/>
          <w:szCs w:val="16"/>
        </w:rPr>
        <w:t>_____________.</w:t>
      </w:r>
      <w:r w:rsidRPr="008B4DF4">
        <w:rPr>
          <w:rFonts w:ascii="Times New Roman" w:hAnsi="Times New Roman" w:cs="Times New Roman"/>
          <w:b/>
          <w:i/>
          <w:sz w:val="16"/>
          <w:szCs w:val="16"/>
        </w:rPr>
        <w:t xml:space="preserve">                                                                       </w:t>
      </w:r>
    </w:p>
    <w:p w:rsidR="00CA1AA5" w:rsidRPr="008B4DF4" w:rsidRDefault="00CA1AA5" w:rsidP="00CA1AA5">
      <w:pPr>
        <w:pStyle w:val="ConsPlusNonformat"/>
        <w:jc w:val="both"/>
        <w:rPr>
          <w:rFonts w:ascii="Times New Roman" w:hAnsi="Times New Roman" w:cs="Times New Roman"/>
          <w:sz w:val="6"/>
          <w:szCs w:val="6"/>
        </w:rPr>
      </w:pPr>
    </w:p>
    <w:p w:rsidR="00CA1AA5" w:rsidRPr="008B4DF4" w:rsidRDefault="00CA1AA5" w:rsidP="00CA1AA5">
      <w:pPr>
        <w:pStyle w:val="ac"/>
        <w:tabs>
          <w:tab w:val="left" w:pos="284"/>
        </w:tabs>
        <w:spacing w:before="0" w:beforeAutospacing="0" w:after="0" w:afterAutospacing="0"/>
        <w:rPr>
          <w:sz w:val="20"/>
          <w:szCs w:val="20"/>
        </w:rPr>
      </w:pPr>
      <w:r w:rsidRPr="008B4DF4">
        <w:rPr>
          <w:b/>
          <w:sz w:val="21"/>
          <w:szCs w:val="21"/>
        </w:rPr>
        <w:t xml:space="preserve">Предполагаемая дата начала посещения ребенком </w:t>
      </w:r>
      <w:r w:rsidR="001649F0">
        <w:rPr>
          <w:b/>
          <w:sz w:val="21"/>
          <w:szCs w:val="21"/>
        </w:rPr>
        <w:t>дет</w:t>
      </w:r>
      <w:r w:rsidR="0073648C">
        <w:rPr>
          <w:b/>
          <w:sz w:val="21"/>
          <w:szCs w:val="21"/>
        </w:rPr>
        <w:t xml:space="preserve">ский </w:t>
      </w:r>
      <w:r w:rsidR="001649F0">
        <w:rPr>
          <w:b/>
          <w:sz w:val="21"/>
          <w:szCs w:val="21"/>
        </w:rPr>
        <w:t>сада</w:t>
      </w:r>
      <w:r w:rsidRPr="008B4DF4">
        <w:rPr>
          <w:sz w:val="21"/>
          <w:szCs w:val="21"/>
        </w:rPr>
        <w:t>:</w:t>
      </w:r>
      <w:r w:rsidRPr="008B4DF4">
        <w:rPr>
          <w:sz w:val="20"/>
          <w:szCs w:val="20"/>
        </w:rPr>
        <w:t xml:space="preserve"> «____» ______________</w:t>
      </w:r>
      <w:r w:rsidR="00407CBC">
        <w:rPr>
          <w:sz w:val="20"/>
          <w:szCs w:val="20"/>
        </w:rPr>
        <w:t xml:space="preserve"> </w:t>
      </w:r>
      <w:r w:rsidRPr="008B4DF4">
        <w:rPr>
          <w:sz w:val="20"/>
          <w:szCs w:val="20"/>
        </w:rPr>
        <w:t>20_____г.</w:t>
      </w:r>
    </w:p>
    <w:p w:rsidR="00CA1AA5" w:rsidRPr="008B4DF4" w:rsidRDefault="00CA1AA5" w:rsidP="00CA1AA5">
      <w:pPr>
        <w:pStyle w:val="ac"/>
        <w:pBdr>
          <w:bottom w:val="single" w:sz="12" w:space="0" w:color="auto"/>
        </w:pBdr>
        <w:spacing w:before="0" w:beforeAutospacing="0" w:after="0" w:afterAutospacing="0"/>
        <w:rPr>
          <w:sz w:val="6"/>
          <w:szCs w:val="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652"/>
        <w:gridCol w:w="6237"/>
      </w:tblGrid>
      <w:tr w:rsidR="00CA1AA5" w:rsidRPr="008B4DF4" w:rsidTr="00B061F0">
        <w:tc>
          <w:tcPr>
            <w:tcW w:w="3652" w:type="dxa"/>
            <w:vMerge w:val="restart"/>
            <w:shd w:val="clear" w:color="auto" w:fill="auto"/>
          </w:tcPr>
          <w:p w:rsidR="00CA1AA5" w:rsidRPr="008B4DF4" w:rsidRDefault="00CA1AA5" w:rsidP="00C26ED5">
            <w:pPr>
              <w:pStyle w:val="ac"/>
              <w:pBdr>
                <w:bottom w:val="single" w:sz="12" w:space="0" w:color="auto"/>
              </w:pBdr>
              <w:shd w:val="clear" w:color="auto" w:fill="FFFFFF"/>
              <w:spacing w:before="0" w:beforeAutospacing="0" w:after="0" w:afterAutospacing="0"/>
              <w:rPr>
                <w:b/>
                <w:sz w:val="6"/>
                <w:szCs w:val="6"/>
              </w:rPr>
            </w:pPr>
          </w:p>
          <w:p w:rsidR="00CA1AA5" w:rsidRPr="008B4DF4" w:rsidRDefault="00CA1AA5" w:rsidP="001649F0">
            <w:pPr>
              <w:pStyle w:val="ac"/>
              <w:pBdr>
                <w:bottom w:val="single" w:sz="12" w:space="0" w:color="auto"/>
              </w:pBdr>
              <w:shd w:val="clear" w:color="auto" w:fill="FFFFFF"/>
              <w:spacing w:before="0" w:beforeAutospacing="0" w:after="0" w:afterAutospacing="0"/>
              <w:rPr>
                <w:b/>
                <w:sz w:val="21"/>
                <w:szCs w:val="21"/>
              </w:rPr>
            </w:pPr>
            <w:r w:rsidRPr="005144C2">
              <w:rPr>
                <w:b/>
                <w:sz w:val="21"/>
                <w:szCs w:val="21"/>
              </w:rPr>
              <w:t xml:space="preserve">Информация о желаемых </w:t>
            </w:r>
            <w:proofErr w:type="spellStart"/>
            <w:r w:rsidR="001649F0" w:rsidRPr="005144C2">
              <w:rPr>
                <w:b/>
                <w:sz w:val="21"/>
                <w:szCs w:val="21"/>
              </w:rPr>
              <w:t>дет</w:t>
            </w:r>
            <w:proofErr w:type="gramStart"/>
            <w:r w:rsidR="001649F0" w:rsidRPr="005144C2">
              <w:rPr>
                <w:b/>
                <w:sz w:val="21"/>
                <w:szCs w:val="21"/>
              </w:rPr>
              <w:t>.с</w:t>
            </w:r>
            <w:proofErr w:type="gramEnd"/>
            <w:r w:rsidR="001649F0" w:rsidRPr="005144C2">
              <w:rPr>
                <w:b/>
                <w:sz w:val="21"/>
                <w:szCs w:val="21"/>
              </w:rPr>
              <w:t>адах</w:t>
            </w:r>
            <w:proofErr w:type="spellEnd"/>
            <w:r w:rsidRPr="008B4DF4">
              <w:rPr>
                <w:b/>
                <w:sz w:val="21"/>
                <w:szCs w:val="21"/>
              </w:rPr>
              <w:t xml:space="preserve"> </w:t>
            </w:r>
            <w:r w:rsidRPr="008B4DF4">
              <w:rPr>
                <w:sz w:val="18"/>
                <w:szCs w:val="18"/>
              </w:rPr>
              <w:t>(рекомендовано указывать не более 3 (трёх) вариантов детских садов в порядке убывания приоритетов сверху вниз):</w:t>
            </w:r>
          </w:p>
        </w:tc>
        <w:tc>
          <w:tcPr>
            <w:tcW w:w="6237" w:type="dxa"/>
            <w:shd w:val="clear" w:color="auto" w:fill="auto"/>
          </w:tcPr>
          <w:p w:rsidR="00CA1AA5" w:rsidRPr="008B4DF4" w:rsidRDefault="00CA1AA5" w:rsidP="00C26ED5">
            <w:pPr>
              <w:pStyle w:val="ac"/>
              <w:spacing w:before="0" w:beforeAutospacing="0" w:after="0" w:afterAutospacing="0"/>
              <w:rPr>
                <w:sz w:val="6"/>
                <w:szCs w:val="6"/>
              </w:rPr>
            </w:pPr>
          </w:p>
          <w:p w:rsidR="00CA1AA5" w:rsidRPr="008B4DF4" w:rsidRDefault="00CA1AA5" w:rsidP="00C26ED5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8B4DF4">
              <w:rPr>
                <w:sz w:val="20"/>
                <w:szCs w:val="20"/>
              </w:rPr>
              <w:t>___</w:t>
            </w:r>
            <w:r w:rsidR="00B061F0">
              <w:rPr>
                <w:sz w:val="20"/>
                <w:szCs w:val="20"/>
              </w:rPr>
              <w:t>______</w:t>
            </w:r>
            <w:r w:rsidRPr="008B4DF4">
              <w:rPr>
                <w:sz w:val="20"/>
                <w:szCs w:val="20"/>
              </w:rPr>
              <w:t>_</w:t>
            </w:r>
            <w:r w:rsidRPr="008B4DF4">
              <w:rPr>
                <w:sz w:val="20"/>
                <w:szCs w:val="20"/>
              </w:rPr>
              <w:softHyphen/>
            </w:r>
            <w:r w:rsidRPr="008B4DF4">
              <w:rPr>
                <w:sz w:val="20"/>
                <w:szCs w:val="20"/>
              </w:rPr>
              <w:softHyphen/>
            </w:r>
            <w:r w:rsidRPr="008B4DF4">
              <w:rPr>
                <w:sz w:val="20"/>
                <w:szCs w:val="20"/>
              </w:rPr>
              <w:softHyphen/>
            </w:r>
            <w:r w:rsidRPr="008B4DF4">
              <w:rPr>
                <w:sz w:val="20"/>
                <w:szCs w:val="20"/>
              </w:rPr>
              <w:softHyphen/>
            </w:r>
            <w:r w:rsidRPr="008B4DF4">
              <w:rPr>
                <w:sz w:val="20"/>
                <w:szCs w:val="20"/>
              </w:rPr>
              <w:softHyphen/>
            </w:r>
            <w:r w:rsidRPr="008B4DF4">
              <w:rPr>
                <w:sz w:val="20"/>
                <w:szCs w:val="20"/>
              </w:rPr>
              <w:softHyphen/>
              <w:t>_________  адрес: ул. _________________________   д.___</w:t>
            </w:r>
          </w:p>
        </w:tc>
      </w:tr>
      <w:tr w:rsidR="00CA1AA5" w:rsidRPr="008B4DF4" w:rsidTr="00B061F0">
        <w:tc>
          <w:tcPr>
            <w:tcW w:w="3652" w:type="dxa"/>
            <w:vMerge/>
            <w:shd w:val="clear" w:color="auto" w:fill="auto"/>
          </w:tcPr>
          <w:p w:rsidR="00CA1AA5" w:rsidRPr="008B4DF4" w:rsidRDefault="00CA1AA5" w:rsidP="00C26ED5">
            <w:pPr>
              <w:pStyle w:val="ac"/>
              <w:spacing w:before="0" w:beforeAutospacing="0" w:after="0" w:afterAutospacing="0"/>
              <w:rPr>
                <w:b/>
                <w:sz w:val="21"/>
                <w:szCs w:val="21"/>
              </w:rPr>
            </w:pPr>
          </w:p>
        </w:tc>
        <w:tc>
          <w:tcPr>
            <w:tcW w:w="6237" w:type="dxa"/>
            <w:shd w:val="clear" w:color="auto" w:fill="auto"/>
          </w:tcPr>
          <w:p w:rsidR="00CA1AA5" w:rsidRPr="008B4DF4" w:rsidRDefault="00CA1AA5" w:rsidP="00C26ED5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8B4DF4">
              <w:rPr>
                <w:sz w:val="20"/>
                <w:szCs w:val="20"/>
              </w:rPr>
              <w:t>___</w:t>
            </w:r>
            <w:r w:rsidR="00B061F0">
              <w:rPr>
                <w:sz w:val="20"/>
                <w:szCs w:val="20"/>
              </w:rPr>
              <w:t>______</w:t>
            </w:r>
            <w:r w:rsidRPr="008B4DF4">
              <w:rPr>
                <w:sz w:val="20"/>
                <w:szCs w:val="20"/>
              </w:rPr>
              <w:t>__________  адрес: ул.__________________________  д.___</w:t>
            </w:r>
          </w:p>
        </w:tc>
      </w:tr>
      <w:tr w:rsidR="00CA1AA5" w:rsidRPr="008B4DF4" w:rsidTr="00B061F0">
        <w:tc>
          <w:tcPr>
            <w:tcW w:w="3652" w:type="dxa"/>
            <w:vMerge/>
            <w:shd w:val="clear" w:color="auto" w:fill="auto"/>
          </w:tcPr>
          <w:p w:rsidR="00CA1AA5" w:rsidRPr="008B4DF4" w:rsidRDefault="00CA1AA5" w:rsidP="00C26ED5">
            <w:pPr>
              <w:pStyle w:val="ac"/>
              <w:spacing w:before="0" w:beforeAutospacing="0" w:after="0" w:afterAutospacing="0"/>
              <w:rPr>
                <w:b/>
                <w:sz w:val="21"/>
                <w:szCs w:val="21"/>
              </w:rPr>
            </w:pPr>
          </w:p>
        </w:tc>
        <w:tc>
          <w:tcPr>
            <w:tcW w:w="6237" w:type="dxa"/>
            <w:shd w:val="clear" w:color="auto" w:fill="auto"/>
          </w:tcPr>
          <w:p w:rsidR="00CA1AA5" w:rsidRPr="008B4DF4" w:rsidRDefault="00CA1AA5" w:rsidP="00C26ED5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8B4DF4">
              <w:rPr>
                <w:sz w:val="20"/>
                <w:szCs w:val="20"/>
              </w:rPr>
              <w:t>_______</w:t>
            </w:r>
            <w:r w:rsidR="00B061F0">
              <w:rPr>
                <w:sz w:val="20"/>
                <w:szCs w:val="20"/>
              </w:rPr>
              <w:t>______</w:t>
            </w:r>
            <w:r w:rsidRPr="008B4DF4">
              <w:rPr>
                <w:sz w:val="20"/>
                <w:szCs w:val="20"/>
              </w:rPr>
              <w:t>_______ адрес: ул.__________________________ д.___</w:t>
            </w:r>
          </w:p>
        </w:tc>
      </w:tr>
      <w:tr w:rsidR="00CA1AA5" w:rsidRPr="008B4DF4" w:rsidTr="00B061F0">
        <w:tc>
          <w:tcPr>
            <w:tcW w:w="3652" w:type="dxa"/>
            <w:vMerge/>
            <w:shd w:val="clear" w:color="auto" w:fill="auto"/>
          </w:tcPr>
          <w:p w:rsidR="00CA1AA5" w:rsidRPr="008B4DF4" w:rsidRDefault="00CA1AA5" w:rsidP="00C26ED5">
            <w:pPr>
              <w:pStyle w:val="ac"/>
              <w:spacing w:before="0" w:beforeAutospacing="0" w:after="0" w:afterAutospacing="0"/>
              <w:rPr>
                <w:b/>
                <w:sz w:val="21"/>
                <w:szCs w:val="21"/>
              </w:rPr>
            </w:pPr>
          </w:p>
        </w:tc>
        <w:tc>
          <w:tcPr>
            <w:tcW w:w="6237" w:type="dxa"/>
            <w:shd w:val="clear" w:color="auto" w:fill="auto"/>
          </w:tcPr>
          <w:p w:rsidR="00CA1AA5" w:rsidRPr="008B4DF4" w:rsidRDefault="00CA1AA5" w:rsidP="00C26ED5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8B4DF4">
              <w:rPr>
                <w:sz w:val="20"/>
                <w:szCs w:val="20"/>
              </w:rPr>
              <w:t>_____________</w:t>
            </w:r>
            <w:r w:rsidR="00B061F0">
              <w:rPr>
                <w:sz w:val="20"/>
                <w:szCs w:val="20"/>
              </w:rPr>
              <w:t>______</w:t>
            </w:r>
            <w:r w:rsidRPr="008B4DF4">
              <w:rPr>
                <w:sz w:val="20"/>
                <w:szCs w:val="20"/>
              </w:rPr>
              <w:t>_________________________________________</w:t>
            </w:r>
          </w:p>
        </w:tc>
      </w:tr>
    </w:tbl>
    <w:p w:rsidR="00CA1AA5" w:rsidRPr="008B4DF4" w:rsidRDefault="00CA1AA5" w:rsidP="00CA1AA5">
      <w:pPr>
        <w:pStyle w:val="ac"/>
        <w:pBdr>
          <w:bottom w:val="single" w:sz="12" w:space="0" w:color="auto"/>
        </w:pBdr>
        <w:shd w:val="clear" w:color="auto" w:fill="FFFFFF"/>
        <w:tabs>
          <w:tab w:val="left" w:pos="7553"/>
        </w:tabs>
        <w:spacing w:before="0" w:beforeAutospacing="0" w:after="0" w:afterAutospacing="0"/>
        <w:rPr>
          <w:b/>
          <w:sz w:val="6"/>
          <w:szCs w:val="6"/>
        </w:rPr>
      </w:pPr>
    </w:p>
    <w:p w:rsidR="00CA1AA5" w:rsidRPr="008B4DF4" w:rsidRDefault="00AC6A8E" w:rsidP="00CA1AA5">
      <w:pPr>
        <w:pStyle w:val="ac"/>
        <w:pBdr>
          <w:bottom w:val="single" w:sz="12" w:space="0" w:color="auto"/>
        </w:pBdr>
        <w:shd w:val="clear" w:color="auto" w:fill="FFFFFF"/>
        <w:tabs>
          <w:tab w:val="left" w:pos="7553"/>
        </w:tabs>
        <w:spacing w:before="0" w:beforeAutospacing="0" w:after="0" w:afterAutospacing="0"/>
        <w:rPr>
          <w:sz w:val="22"/>
          <w:szCs w:val="22"/>
        </w:rPr>
      </w:pPr>
      <w:r>
        <w:rPr>
          <w:b/>
          <w:noProof/>
          <w:sz w:val="22"/>
          <w:szCs w:val="22"/>
        </w:rPr>
        <w:pict>
          <v:rect id="_x0000_s1038" style="position:absolute;margin-left:383.1pt;margin-top:2.35pt;width:8.15pt;height:8.15pt;z-index:251654656"/>
        </w:pict>
      </w:r>
      <w:r>
        <w:rPr>
          <w:b/>
          <w:noProof/>
          <w:sz w:val="22"/>
          <w:szCs w:val="22"/>
        </w:rPr>
        <w:pict>
          <v:rect id="_x0000_s1037" style="position:absolute;margin-left:302.3pt;margin-top:2.35pt;width:7.15pt;height:7.15pt;z-index:251653632"/>
        </w:pict>
      </w:r>
      <w:r w:rsidR="00CA1AA5" w:rsidRPr="008B4DF4">
        <w:rPr>
          <w:b/>
          <w:sz w:val="22"/>
          <w:szCs w:val="22"/>
        </w:rPr>
        <w:t xml:space="preserve">Язык образования из числа языков народов РФ </w:t>
      </w:r>
      <w:r w:rsidR="00CA1AA5" w:rsidRPr="008B4DF4">
        <w:rPr>
          <w:sz w:val="20"/>
          <w:szCs w:val="20"/>
        </w:rPr>
        <w:t xml:space="preserve">(отметить </w:t>
      </w:r>
      <w:r w:rsidR="00CA1AA5" w:rsidRPr="008B4DF4">
        <w:rPr>
          <w:b/>
          <w:sz w:val="20"/>
          <w:szCs w:val="20"/>
          <w:lang w:val="en-US"/>
        </w:rPr>
        <w:t>V</w:t>
      </w:r>
      <w:r w:rsidR="00CA1AA5" w:rsidRPr="008B4DF4">
        <w:rPr>
          <w:sz w:val="20"/>
          <w:szCs w:val="20"/>
        </w:rPr>
        <w:t>)</w:t>
      </w:r>
      <w:r w:rsidR="00CA1AA5" w:rsidRPr="008B4DF4">
        <w:rPr>
          <w:sz w:val="22"/>
          <w:szCs w:val="22"/>
        </w:rPr>
        <w:t>:    русский язык;      иной:___________</w:t>
      </w:r>
    </w:p>
    <w:p w:rsidR="00CA1AA5" w:rsidRPr="008B4DF4" w:rsidRDefault="00CA1AA5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rPr>
          <w:b/>
          <w:spacing w:val="2"/>
          <w:sz w:val="8"/>
          <w:szCs w:val="8"/>
        </w:rPr>
      </w:pPr>
    </w:p>
    <w:p w:rsidR="00CA1AA5" w:rsidRPr="008B4DF4" w:rsidRDefault="00CA1AA5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jc w:val="both"/>
        <w:rPr>
          <w:spacing w:val="2"/>
          <w:sz w:val="20"/>
          <w:szCs w:val="20"/>
        </w:rPr>
      </w:pPr>
      <w:r w:rsidRPr="008B4DF4">
        <w:rPr>
          <w:b/>
          <w:spacing w:val="2"/>
          <w:sz w:val="20"/>
          <w:szCs w:val="20"/>
        </w:rPr>
        <w:t xml:space="preserve">Потребность в </w:t>
      </w:r>
      <w:proofErr w:type="gramStart"/>
      <w:r w:rsidRPr="008B4DF4">
        <w:rPr>
          <w:b/>
          <w:spacing w:val="2"/>
          <w:sz w:val="20"/>
          <w:szCs w:val="20"/>
        </w:rPr>
        <w:t>обучении ребенка</w:t>
      </w:r>
      <w:proofErr w:type="gramEnd"/>
      <w:r w:rsidRPr="008B4DF4">
        <w:rPr>
          <w:b/>
          <w:spacing w:val="2"/>
          <w:sz w:val="20"/>
          <w:szCs w:val="20"/>
        </w:rPr>
        <w:t xml:space="preserve"> по адаптированной образовательной программе дошкольного образования и (или) в создании специальных условий для организации обучения и воспитания ребенка-инвалида в соответствии с индивидуальной программой реабилитации инвалида (при наличии)</w:t>
      </w:r>
      <w:r w:rsidRPr="008B4DF4">
        <w:rPr>
          <w:spacing w:val="2"/>
          <w:sz w:val="20"/>
          <w:szCs w:val="20"/>
        </w:rPr>
        <w:t>:________________________________________________________________________</w:t>
      </w:r>
      <w:r w:rsidR="006C57FA">
        <w:rPr>
          <w:spacing w:val="2"/>
          <w:sz w:val="20"/>
          <w:szCs w:val="20"/>
        </w:rPr>
        <w:t>___</w:t>
      </w:r>
      <w:r w:rsidRPr="008B4DF4">
        <w:rPr>
          <w:spacing w:val="2"/>
          <w:sz w:val="20"/>
          <w:szCs w:val="20"/>
        </w:rPr>
        <w:t>___________________________________________________________________________________________</w:t>
      </w:r>
      <w:r w:rsidR="00EB35A5">
        <w:rPr>
          <w:spacing w:val="2"/>
          <w:sz w:val="20"/>
          <w:szCs w:val="20"/>
        </w:rPr>
        <w:t>_________</w:t>
      </w:r>
      <w:r w:rsidRPr="008B4DF4">
        <w:rPr>
          <w:spacing w:val="2"/>
          <w:sz w:val="20"/>
          <w:szCs w:val="20"/>
        </w:rPr>
        <w:t>______.</w:t>
      </w:r>
    </w:p>
    <w:p w:rsidR="00CA1AA5" w:rsidRPr="008B4DF4" w:rsidRDefault="00CA1AA5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ind w:left="426" w:hanging="426"/>
        <w:rPr>
          <w:b/>
          <w:spacing w:val="2"/>
          <w:sz w:val="6"/>
          <w:szCs w:val="6"/>
        </w:rPr>
      </w:pPr>
    </w:p>
    <w:p w:rsidR="00CA1AA5" w:rsidRPr="008B4DF4" w:rsidRDefault="00AC6A8E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ind w:left="426" w:hanging="426"/>
        <w:rPr>
          <w:sz w:val="20"/>
          <w:szCs w:val="20"/>
        </w:rPr>
      </w:pPr>
      <w:r>
        <w:rPr>
          <w:b/>
          <w:noProof/>
          <w:spacing w:val="2"/>
          <w:sz w:val="20"/>
          <w:szCs w:val="20"/>
        </w:rPr>
        <w:pict>
          <v:rect id="_x0000_s1042" style="position:absolute;left:0;text-align:left;margin-left:10.8pt;margin-top:12.6pt;width:9.3pt;height:9.45pt;z-index:251658752"/>
        </w:pict>
      </w:r>
      <w:r>
        <w:rPr>
          <w:b/>
          <w:noProof/>
          <w:spacing w:val="2"/>
          <w:sz w:val="20"/>
          <w:szCs w:val="20"/>
        </w:rPr>
        <w:pict>
          <v:rect id="_x0000_s1041" style="position:absolute;left:0;text-align:left;margin-left:202pt;margin-top:13.25pt;width:7.4pt;height:8.8pt;z-index:251657728"/>
        </w:pict>
      </w:r>
      <w:r>
        <w:rPr>
          <w:b/>
          <w:noProof/>
          <w:spacing w:val="2"/>
          <w:sz w:val="20"/>
          <w:szCs w:val="20"/>
        </w:rPr>
        <w:pict>
          <v:rect id="_x0000_s1043" style="position:absolute;left:0;text-align:left;margin-left:110.35pt;margin-top:13.25pt;width:7.25pt;height:8.15pt;z-index:251659776"/>
        </w:pict>
      </w:r>
      <w:r>
        <w:rPr>
          <w:b/>
          <w:noProof/>
          <w:spacing w:val="2"/>
          <w:sz w:val="20"/>
          <w:szCs w:val="20"/>
        </w:rPr>
        <w:pict>
          <v:rect id="_x0000_s1039" style="position:absolute;left:0;text-align:left;margin-left:233.6pt;margin-top:1.05pt;width:8.15pt;height:8.8pt;z-index:251655680"/>
        </w:pict>
      </w:r>
      <w:r>
        <w:rPr>
          <w:b/>
          <w:noProof/>
          <w:spacing w:val="2"/>
          <w:sz w:val="20"/>
          <w:szCs w:val="20"/>
        </w:rPr>
        <w:pict>
          <v:rect id="_x0000_s1040" style="position:absolute;left:0;text-align:left;margin-left:332.1pt;margin-top:1.05pt;width:7.5pt;height:8.1pt;z-index:251656704"/>
        </w:pict>
      </w:r>
      <w:r w:rsidR="00CA1AA5" w:rsidRPr="008B4DF4">
        <w:rPr>
          <w:b/>
          <w:spacing w:val="2"/>
          <w:sz w:val="20"/>
          <w:szCs w:val="20"/>
        </w:rPr>
        <w:t xml:space="preserve">Направленность дошкольной группы </w:t>
      </w:r>
      <w:r w:rsidR="00CA1AA5" w:rsidRPr="008B4DF4">
        <w:rPr>
          <w:sz w:val="18"/>
          <w:szCs w:val="18"/>
        </w:rPr>
        <w:t xml:space="preserve">(отметить </w:t>
      </w:r>
      <w:r w:rsidR="00CA1AA5" w:rsidRPr="008B4DF4">
        <w:rPr>
          <w:b/>
          <w:sz w:val="18"/>
          <w:szCs w:val="18"/>
          <w:lang w:val="en-US"/>
        </w:rPr>
        <w:t>V</w:t>
      </w:r>
      <w:r w:rsidR="00CA1AA5" w:rsidRPr="008B4DF4">
        <w:rPr>
          <w:sz w:val="18"/>
          <w:szCs w:val="18"/>
        </w:rPr>
        <w:t>)</w:t>
      </w:r>
      <w:r w:rsidR="00CA1AA5" w:rsidRPr="008B4DF4">
        <w:rPr>
          <w:b/>
          <w:spacing w:val="2"/>
          <w:sz w:val="20"/>
          <w:szCs w:val="20"/>
        </w:rPr>
        <w:t xml:space="preserve">:     </w:t>
      </w:r>
      <w:r w:rsidR="001C57CB">
        <w:rPr>
          <w:b/>
          <w:spacing w:val="2"/>
          <w:sz w:val="20"/>
          <w:szCs w:val="20"/>
        </w:rPr>
        <w:t xml:space="preserve"> </w:t>
      </w:r>
      <w:r w:rsidR="00CA1AA5" w:rsidRPr="008B4DF4">
        <w:rPr>
          <w:spacing w:val="2"/>
          <w:sz w:val="20"/>
          <w:szCs w:val="20"/>
        </w:rPr>
        <w:t xml:space="preserve">общеразвивающая,      компенсирующая,      </w:t>
      </w:r>
      <w:r w:rsidR="001C57CB">
        <w:rPr>
          <w:spacing w:val="2"/>
          <w:sz w:val="20"/>
          <w:szCs w:val="20"/>
        </w:rPr>
        <w:t xml:space="preserve">   </w:t>
      </w:r>
      <w:r w:rsidR="00CA1AA5" w:rsidRPr="008B4DF4">
        <w:rPr>
          <w:spacing w:val="2"/>
          <w:sz w:val="20"/>
          <w:szCs w:val="20"/>
        </w:rPr>
        <w:t>комбинированная,       оздоровительная,      семейная</w:t>
      </w:r>
    </w:p>
    <w:p w:rsidR="00CA1AA5" w:rsidRPr="008B4DF4" w:rsidRDefault="00CA1AA5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ind w:left="567" w:hanging="567"/>
        <w:rPr>
          <w:b/>
          <w:spacing w:val="2"/>
          <w:sz w:val="6"/>
          <w:szCs w:val="6"/>
        </w:rPr>
      </w:pPr>
    </w:p>
    <w:p w:rsidR="00E871DB" w:rsidRDefault="00AC6A8E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ind w:left="567" w:hanging="567"/>
        <w:rPr>
          <w:spacing w:val="2"/>
          <w:sz w:val="10"/>
          <w:szCs w:val="10"/>
        </w:rPr>
      </w:pPr>
      <w:r>
        <w:rPr>
          <w:b/>
          <w:noProof/>
          <w:spacing w:val="2"/>
          <w:sz w:val="20"/>
          <w:szCs w:val="20"/>
        </w:rPr>
        <w:pict>
          <v:rect id="_x0000_s1046" style="position:absolute;left:0;text-align:left;margin-left:10.8pt;margin-top:12.55pt;width:9.3pt;height:7.05pt;z-index:251662848"/>
        </w:pict>
      </w:r>
      <w:r>
        <w:rPr>
          <w:b/>
          <w:noProof/>
          <w:spacing w:val="2"/>
          <w:sz w:val="20"/>
          <w:szCs w:val="20"/>
        </w:rPr>
        <w:pict>
          <v:rect id="_x0000_s1045" style="position:absolute;left:0;text-align:left;margin-left:322.3pt;margin-top:.85pt;width:7.5pt;height:8.55pt;z-index:251661824"/>
        </w:pict>
      </w:r>
      <w:r>
        <w:rPr>
          <w:b/>
          <w:noProof/>
          <w:spacing w:val="2"/>
          <w:sz w:val="20"/>
          <w:szCs w:val="20"/>
        </w:rPr>
        <w:pict>
          <v:rect id="_x0000_s1044" style="position:absolute;left:0;text-align:left;margin-left:254.95pt;margin-top:.85pt;width:7.35pt;height:8.55pt;z-index:251660800"/>
        </w:pict>
      </w:r>
      <w:r w:rsidR="00CA1AA5" w:rsidRPr="008B4DF4">
        <w:rPr>
          <w:b/>
          <w:spacing w:val="2"/>
          <w:sz w:val="20"/>
          <w:szCs w:val="20"/>
        </w:rPr>
        <w:t>Необходимый режим пребывания ребенка</w:t>
      </w:r>
      <w:r w:rsidR="00CA1AA5" w:rsidRPr="008B4DF4">
        <w:rPr>
          <w:b/>
          <w:spacing w:val="2"/>
        </w:rPr>
        <w:t xml:space="preserve"> </w:t>
      </w:r>
      <w:r w:rsidR="00CA1AA5" w:rsidRPr="008B4DF4">
        <w:rPr>
          <w:sz w:val="18"/>
          <w:szCs w:val="18"/>
        </w:rPr>
        <w:t xml:space="preserve">(отметить </w:t>
      </w:r>
      <w:r w:rsidR="00CA1AA5" w:rsidRPr="008B4DF4">
        <w:rPr>
          <w:b/>
          <w:sz w:val="18"/>
          <w:szCs w:val="18"/>
          <w:lang w:val="en-US"/>
        </w:rPr>
        <w:t>V</w:t>
      </w:r>
      <w:r w:rsidR="00CA1AA5" w:rsidRPr="008B4DF4">
        <w:rPr>
          <w:sz w:val="20"/>
          <w:szCs w:val="20"/>
        </w:rPr>
        <w:t xml:space="preserve">):     </w:t>
      </w:r>
      <w:r w:rsidR="00CA1AA5" w:rsidRPr="008B4DF4">
        <w:rPr>
          <w:spacing w:val="2"/>
          <w:sz w:val="20"/>
          <w:szCs w:val="20"/>
        </w:rPr>
        <w:t>полног</w:t>
      </w:r>
      <w:r w:rsidR="00325662">
        <w:rPr>
          <w:spacing w:val="2"/>
          <w:sz w:val="20"/>
          <w:szCs w:val="20"/>
        </w:rPr>
        <w:t xml:space="preserve">о дня,     сокращенного дня,   </w:t>
      </w:r>
      <w:r w:rsidR="00CA1AA5" w:rsidRPr="008B4DF4">
        <w:rPr>
          <w:spacing w:val="2"/>
          <w:sz w:val="20"/>
          <w:szCs w:val="20"/>
        </w:rPr>
        <w:t>кратковременного дня.</w:t>
      </w:r>
    </w:p>
    <w:p w:rsidR="00CA1AA5" w:rsidRPr="008B4DF4" w:rsidRDefault="00CA1AA5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ind w:left="567" w:hanging="567"/>
        <w:rPr>
          <w:sz w:val="12"/>
          <w:szCs w:val="12"/>
        </w:rPr>
      </w:pPr>
      <w:r w:rsidRPr="008B4DF4">
        <w:rPr>
          <w:spacing w:val="2"/>
          <w:sz w:val="20"/>
          <w:szCs w:val="20"/>
        </w:rPr>
        <w:t xml:space="preserve">    </w:t>
      </w:r>
    </w:p>
    <w:p w:rsidR="00CA1AA5" w:rsidRPr="008B4DF4" w:rsidRDefault="00CA1AA5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rPr>
          <w:b/>
        </w:rPr>
      </w:pPr>
      <w:r w:rsidRPr="008B4DF4">
        <w:rPr>
          <w:b/>
        </w:rPr>
        <w:t xml:space="preserve">Имею право на предоставление места в </w:t>
      </w:r>
      <w:r w:rsidR="00904397">
        <w:rPr>
          <w:b/>
        </w:rPr>
        <w:t>дет</w:t>
      </w:r>
      <w:r w:rsidR="0073648C">
        <w:rPr>
          <w:b/>
        </w:rPr>
        <w:t xml:space="preserve">ском </w:t>
      </w:r>
      <w:r w:rsidR="00904397">
        <w:rPr>
          <w:b/>
        </w:rPr>
        <w:t>саду</w:t>
      </w:r>
      <w:r w:rsidRPr="008B4DF4">
        <w:rPr>
          <w:b/>
        </w:rPr>
        <w:t>:</w:t>
      </w:r>
    </w:p>
    <w:p w:rsidR="00CA1AA5" w:rsidRDefault="00CA1AA5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rPr>
          <w:b/>
          <w:sz w:val="22"/>
          <w:szCs w:val="22"/>
        </w:rPr>
      </w:pPr>
      <w:r w:rsidRPr="008B4DF4">
        <w:rPr>
          <w:b/>
          <w:sz w:val="22"/>
          <w:szCs w:val="22"/>
        </w:rPr>
        <w:t>-) во внеочередном (первоочередном) порядке:___________</w:t>
      </w:r>
      <w:r w:rsidR="00423C23">
        <w:rPr>
          <w:b/>
          <w:sz w:val="22"/>
          <w:szCs w:val="22"/>
        </w:rPr>
        <w:t>_________________________</w:t>
      </w:r>
      <w:r w:rsidR="00E871DB">
        <w:rPr>
          <w:b/>
          <w:sz w:val="22"/>
          <w:szCs w:val="22"/>
        </w:rPr>
        <w:t>_</w:t>
      </w:r>
      <w:r w:rsidR="00423C23">
        <w:rPr>
          <w:b/>
          <w:sz w:val="22"/>
          <w:szCs w:val="22"/>
        </w:rPr>
        <w:t>_________</w:t>
      </w:r>
    </w:p>
    <w:p w:rsidR="00423C23" w:rsidRPr="008B4DF4" w:rsidRDefault="00423C23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</w:t>
      </w:r>
      <w:r w:rsidR="00E871DB">
        <w:rPr>
          <w:b/>
          <w:sz w:val="22"/>
          <w:szCs w:val="22"/>
        </w:rPr>
        <w:t>_</w:t>
      </w:r>
      <w:r>
        <w:rPr>
          <w:b/>
          <w:sz w:val="22"/>
          <w:szCs w:val="22"/>
        </w:rPr>
        <w:t>__________</w:t>
      </w:r>
    </w:p>
    <w:p w:rsidR="00CA1AA5" w:rsidRPr="008B4DF4" w:rsidRDefault="00CA1AA5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rPr>
          <w:i/>
          <w:sz w:val="16"/>
          <w:szCs w:val="16"/>
        </w:rPr>
      </w:pPr>
      <w:r w:rsidRPr="008B4DF4">
        <w:rPr>
          <w:i/>
          <w:sz w:val="16"/>
          <w:szCs w:val="16"/>
        </w:rPr>
        <w:t xml:space="preserve">     (указывается категория граждан, имеющих право на внеочередное  (первоочередное)  предоставление места в </w:t>
      </w:r>
      <w:proofErr w:type="spellStart"/>
      <w:r w:rsidR="00D1749E">
        <w:rPr>
          <w:i/>
          <w:sz w:val="16"/>
          <w:szCs w:val="16"/>
        </w:rPr>
        <w:t>дет</w:t>
      </w:r>
      <w:proofErr w:type="gramStart"/>
      <w:r w:rsidR="00D1749E">
        <w:rPr>
          <w:i/>
          <w:sz w:val="16"/>
          <w:szCs w:val="16"/>
        </w:rPr>
        <w:t>.с</w:t>
      </w:r>
      <w:proofErr w:type="gramEnd"/>
      <w:r w:rsidR="00D1749E">
        <w:rPr>
          <w:i/>
          <w:sz w:val="16"/>
          <w:szCs w:val="16"/>
        </w:rPr>
        <w:t>аду</w:t>
      </w:r>
      <w:proofErr w:type="spellEnd"/>
      <w:r w:rsidRPr="008B4DF4">
        <w:rPr>
          <w:i/>
          <w:sz w:val="16"/>
          <w:szCs w:val="16"/>
        </w:rPr>
        <w:t xml:space="preserve"> (при наличии)</w:t>
      </w:r>
    </w:p>
    <w:p w:rsidR="00CA1AA5" w:rsidRPr="008B4DF4" w:rsidRDefault="00CA1AA5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rPr>
          <w:i/>
          <w:sz w:val="6"/>
          <w:szCs w:val="6"/>
        </w:rPr>
      </w:pPr>
    </w:p>
    <w:p w:rsidR="00CA1AA5" w:rsidRPr="008B4DF4" w:rsidRDefault="00CA1AA5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rPr>
          <w:b/>
          <w:spacing w:val="2"/>
          <w:sz w:val="6"/>
          <w:szCs w:val="6"/>
          <w:shd w:val="clear" w:color="auto" w:fill="FFFFFF"/>
        </w:rPr>
      </w:pPr>
    </w:p>
    <w:p w:rsidR="00CA1AA5" w:rsidRPr="008B4DF4" w:rsidRDefault="00CA1AA5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rPr>
          <w:spacing w:val="2"/>
          <w:sz w:val="20"/>
          <w:szCs w:val="20"/>
          <w:shd w:val="clear" w:color="auto" w:fill="FFFFFF"/>
        </w:rPr>
      </w:pPr>
      <w:r w:rsidRPr="008B4DF4">
        <w:rPr>
          <w:b/>
          <w:spacing w:val="2"/>
          <w:sz w:val="22"/>
          <w:szCs w:val="22"/>
          <w:shd w:val="clear" w:color="auto" w:fill="FFFFFF"/>
        </w:rPr>
        <w:t>-)</w:t>
      </w:r>
      <w:r w:rsidRPr="008B4DF4">
        <w:rPr>
          <w:b/>
          <w:spacing w:val="2"/>
          <w:sz w:val="20"/>
          <w:szCs w:val="20"/>
          <w:shd w:val="clear" w:color="auto" w:fill="FFFFFF"/>
        </w:rPr>
        <w:t xml:space="preserve"> </w:t>
      </w:r>
      <w:r w:rsidRPr="008B4DF4">
        <w:rPr>
          <w:b/>
          <w:spacing w:val="2"/>
          <w:sz w:val="22"/>
          <w:szCs w:val="22"/>
          <w:shd w:val="clear" w:color="auto" w:fill="FFFFFF"/>
        </w:rPr>
        <w:t>в преимущественном порядке</w:t>
      </w:r>
      <w:r w:rsidRPr="008B4DF4">
        <w:rPr>
          <w:spacing w:val="2"/>
          <w:sz w:val="22"/>
          <w:szCs w:val="22"/>
          <w:shd w:val="clear" w:color="auto" w:fill="FFFFFF"/>
        </w:rPr>
        <w:t xml:space="preserve"> </w:t>
      </w:r>
      <w:r w:rsidRPr="008B4DF4">
        <w:rPr>
          <w:i/>
          <w:spacing w:val="2"/>
          <w:sz w:val="22"/>
          <w:szCs w:val="22"/>
          <w:shd w:val="clear" w:color="auto" w:fill="FFFFFF"/>
        </w:rPr>
        <w:t>(</w:t>
      </w:r>
      <w:r w:rsidRPr="008B4DF4">
        <w:rPr>
          <w:i/>
          <w:spacing w:val="2"/>
          <w:sz w:val="20"/>
          <w:szCs w:val="20"/>
          <w:shd w:val="clear" w:color="auto" w:fill="FFFFFF"/>
        </w:rPr>
        <w:t xml:space="preserve">указывается ФИО </w:t>
      </w:r>
      <w:r w:rsidRPr="008B4DF4">
        <w:rPr>
          <w:i/>
          <w:sz w:val="20"/>
          <w:szCs w:val="20"/>
        </w:rPr>
        <w:t xml:space="preserve">полнородных или </w:t>
      </w:r>
      <w:proofErr w:type="spellStart"/>
      <w:r w:rsidRPr="008B4DF4">
        <w:rPr>
          <w:i/>
          <w:sz w:val="20"/>
          <w:szCs w:val="20"/>
        </w:rPr>
        <w:t>неполнородных</w:t>
      </w:r>
      <w:proofErr w:type="spellEnd"/>
      <w:r w:rsidRPr="008B4DF4">
        <w:rPr>
          <w:i/>
          <w:sz w:val="20"/>
          <w:szCs w:val="20"/>
        </w:rPr>
        <w:t xml:space="preserve"> </w:t>
      </w:r>
      <w:r w:rsidRPr="008B4DF4">
        <w:rPr>
          <w:i/>
          <w:spacing w:val="2"/>
          <w:sz w:val="20"/>
          <w:szCs w:val="20"/>
          <w:shd w:val="clear" w:color="auto" w:fill="FFFFFF"/>
        </w:rPr>
        <w:t>братьев и (или) сестер,</w:t>
      </w:r>
      <w:r w:rsidRPr="008B4DF4">
        <w:rPr>
          <w:b/>
          <w:i/>
        </w:rPr>
        <w:t xml:space="preserve"> </w:t>
      </w:r>
      <w:r w:rsidRPr="008B4DF4">
        <w:rPr>
          <w:i/>
          <w:spacing w:val="2"/>
          <w:sz w:val="20"/>
          <w:szCs w:val="20"/>
          <w:shd w:val="clear" w:color="auto" w:fill="FFFFFF"/>
        </w:rPr>
        <w:t xml:space="preserve">посещающих одну из выбранных желаемых </w:t>
      </w:r>
      <w:r w:rsidR="00D1749E">
        <w:rPr>
          <w:i/>
          <w:spacing w:val="2"/>
          <w:sz w:val="20"/>
          <w:szCs w:val="20"/>
          <w:shd w:val="clear" w:color="auto" w:fill="FFFFFF"/>
        </w:rPr>
        <w:t>дет</w:t>
      </w:r>
      <w:r w:rsidR="0073648C">
        <w:rPr>
          <w:i/>
          <w:spacing w:val="2"/>
          <w:sz w:val="20"/>
          <w:szCs w:val="20"/>
          <w:shd w:val="clear" w:color="auto" w:fill="FFFFFF"/>
        </w:rPr>
        <w:t xml:space="preserve">ских </w:t>
      </w:r>
      <w:r w:rsidR="00D1749E">
        <w:rPr>
          <w:i/>
          <w:spacing w:val="2"/>
          <w:sz w:val="20"/>
          <w:szCs w:val="20"/>
          <w:shd w:val="clear" w:color="auto" w:fill="FFFFFF"/>
        </w:rPr>
        <w:t>садов</w:t>
      </w:r>
      <w:r w:rsidRPr="008B4DF4">
        <w:rPr>
          <w:i/>
          <w:spacing w:val="2"/>
          <w:sz w:val="20"/>
          <w:szCs w:val="20"/>
          <w:shd w:val="clear" w:color="auto" w:fill="FFFFFF"/>
        </w:rPr>
        <w:t xml:space="preserve"> (при наличии))</w:t>
      </w:r>
      <w:r w:rsidRPr="008B4DF4">
        <w:rPr>
          <w:spacing w:val="2"/>
          <w:sz w:val="20"/>
          <w:szCs w:val="20"/>
          <w:shd w:val="clear" w:color="auto" w:fill="FFFFFF"/>
        </w:rPr>
        <w:t>:</w:t>
      </w:r>
    </w:p>
    <w:tbl>
      <w:tblPr>
        <w:tblW w:w="0" w:type="auto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5352"/>
      </w:tblGrid>
      <w:tr w:rsidR="00CA1AA5" w:rsidRPr="008B4DF4" w:rsidTr="00C26ED5">
        <w:tc>
          <w:tcPr>
            <w:tcW w:w="4503" w:type="dxa"/>
            <w:shd w:val="clear" w:color="auto" w:fill="auto"/>
          </w:tcPr>
          <w:p w:rsidR="00CA1AA5" w:rsidRPr="008B4DF4" w:rsidRDefault="00CA1AA5" w:rsidP="00C26ED5">
            <w:pPr>
              <w:pStyle w:val="ac"/>
              <w:spacing w:before="0" w:beforeAutospacing="0" w:after="0" w:afterAutospacing="0"/>
              <w:rPr>
                <w:sz w:val="6"/>
                <w:szCs w:val="6"/>
              </w:rPr>
            </w:pPr>
          </w:p>
          <w:p w:rsidR="00CA1AA5" w:rsidRPr="008B4DF4" w:rsidRDefault="00CA1AA5" w:rsidP="00C26ED5">
            <w:pPr>
              <w:pStyle w:val="ac"/>
              <w:spacing w:before="0" w:beforeAutospacing="0" w:after="0" w:afterAutospacing="0"/>
              <w:rPr>
                <w:sz w:val="16"/>
                <w:szCs w:val="16"/>
              </w:rPr>
            </w:pPr>
            <w:r w:rsidRPr="008B4DF4">
              <w:rPr>
                <w:sz w:val="20"/>
                <w:szCs w:val="20"/>
              </w:rPr>
              <w:t xml:space="preserve">(ФИО </w:t>
            </w:r>
            <w:r w:rsidRPr="008B4DF4">
              <w:rPr>
                <w:spacing w:val="2"/>
                <w:sz w:val="20"/>
                <w:szCs w:val="20"/>
                <w:shd w:val="clear" w:color="auto" w:fill="FFFFFF"/>
              </w:rPr>
              <w:t>братьев и (или) сестер</w:t>
            </w:r>
            <w:r w:rsidRPr="008B4DF4">
              <w:rPr>
                <w:sz w:val="20"/>
                <w:szCs w:val="20"/>
              </w:rPr>
              <w:t>):</w:t>
            </w:r>
            <w:r w:rsidRPr="008B4DF4">
              <w:rPr>
                <w:sz w:val="16"/>
                <w:szCs w:val="16"/>
              </w:rPr>
              <w:t>____________________</w:t>
            </w:r>
          </w:p>
          <w:p w:rsidR="00CA1AA5" w:rsidRPr="008B4DF4" w:rsidRDefault="00CA1AA5" w:rsidP="00C26ED5">
            <w:pPr>
              <w:pStyle w:val="ac"/>
              <w:spacing w:before="0" w:beforeAutospacing="0" w:after="0" w:afterAutospacing="0"/>
              <w:rPr>
                <w:sz w:val="16"/>
                <w:szCs w:val="16"/>
              </w:rPr>
            </w:pPr>
            <w:r w:rsidRPr="008B4DF4">
              <w:rPr>
                <w:sz w:val="16"/>
                <w:szCs w:val="16"/>
              </w:rPr>
              <w:t>_____________________________________________________</w:t>
            </w:r>
          </w:p>
        </w:tc>
        <w:tc>
          <w:tcPr>
            <w:tcW w:w="5352" w:type="dxa"/>
            <w:shd w:val="clear" w:color="auto" w:fill="auto"/>
          </w:tcPr>
          <w:p w:rsidR="00CA1AA5" w:rsidRPr="008B4DF4" w:rsidRDefault="00CA1AA5" w:rsidP="00C26ED5">
            <w:pPr>
              <w:pStyle w:val="ac"/>
              <w:spacing w:before="0" w:beforeAutospacing="0" w:after="0" w:afterAutospacing="0"/>
              <w:rPr>
                <w:sz w:val="6"/>
                <w:szCs w:val="6"/>
              </w:rPr>
            </w:pPr>
          </w:p>
          <w:p w:rsidR="00CA1AA5" w:rsidRPr="008B4DF4" w:rsidRDefault="00423C23" w:rsidP="00C26ED5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="00CA1AA5" w:rsidRPr="008B4DF4">
              <w:rPr>
                <w:sz w:val="20"/>
                <w:szCs w:val="20"/>
              </w:rPr>
              <w:t xml:space="preserve">дрес </w:t>
            </w:r>
            <w:proofErr w:type="spellStart"/>
            <w:r w:rsidR="00E871DB">
              <w:rPr>
                <w:sz w:val="20"/>
                <w:szCs w:val="20"/>
              </w:rPr>
              <w:t>дет</w:t>
            </w:r>
            <w:proofErr w:type="gramStart"/>
            <w:r w:rsidR="00E871DB">
              <w:rPr>
                <w:sz w:val="20"/>
                <w:szCs w:val="20"/>
              </w:rPr>
              <w:t>.с</w:t>
            </w:r>
            <w:proofErr w:type="gramEnd"/>
            <w:r w:rsidR="00E871DB">
              <w:rPr>
                <w:sz w:val="20"/>
                <w:szCs w:val="20"/>
              </w:rPr>
              <w:t>ада</w:t>
            </w:r>
            <w:proofErr w:type="spellEnd"/>
            <w:r w:rsidR="00CA1AA5" w:rsidRPr="008B4DF4">
              <w:rPr>
                <w:sz w:val="20"/>
                <w:szCs w:val="20"/>
              </w:rPr>
              <w:t>: __________________</w:t>
            </w:r>
            <w:r w:rsidR="00E871DB">
              <w:rPr>
                <w:sz w:val="20"/>
                <w:szCs w:val="20"/>
              </w:rPr>
              <w:t>____</w:t>
            </w:r>
            <w:r w:rsidR="00CA1AA5" w:rsidRPr="008B4DF4">
              <w:rPr>
                <w:sz w:val="20"/>
                <w:szCs w:val="20"/>
              </w:rPr>
              <w:t>_____</w:t>
            </w:r>
            <w:r>
              <w:rPr>
                <w:sz w:val="20"/>
                <w:szCs w:val="20"/>
              </w:rPr>
              <w:t>______</w:t>
            </w:r>
            <w:r w:rsidR="00CA1AA5" w:rsidRPr="008B4DF4">
              <w:rPr>
                <w:sz w:val="20"/>
                <w:szCs w:val="20"/>
              </w:rPr>
              <w:t>_____</w:t>
            </w:r>
          </w:p>
          <w:p w:rsidR="00CA1AA5" w:rsidRPr="008B4DF4" w:rsidRDefault="00CA1AA5" w:rsidP="00C26ED5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8B4DF4">
              <w:rPr>
                <w:sz w:val="20"/>
                <w:szCs w:val="20"/>
              </w:rPr>
              <w:t>ул. ________________</w:t>
            </w:r>
            <w:r w:rsidR="00423C23">
              <w:rPr>
                <w:sz w:val="20"/>
                <w:szCs w:val="20"/>
              </w:rPr>
              <w:t>____________</w:t>
            </w:r>
            <w:r w:rsidRPr="008B4DF4">
              <w:rPr>
                <w:sz w:val="20"/>
                <w:szCs w:val="20"/>
              </w:rPr>
              <w:t>__</w:t>
            </w:r>
            <w:r w:rsidR="00423C23">
              <w:rPr>
                <w:sz w:val="20"/>
                <w:szCs w:val="20"/>
              </w:rPr>
              <w:t>______</w:t>
            </w:r>
            <w:r w:rsidRPr="008B4DF4">
              <w:rPr>
                <w:sz w:val="20"/>
                <w:szCs w:val="20"/>
              </w:rPr>
              <w:t>____ д.__</w:t>
            </w:r>
            <w:r w:rsidR="00423C23">
              <w:rPr>
                <w:sz w:val="20"/>
                <w:szCs w:val="20"/>
              </w:rPr>
              <w:t>___</w:t>
            </w:r>
            <w:r w:rsidRPr="008B4DF4">
              <w:rPr>
                <w:sz w:val="20"/>
                <w:szCs w:val="20"/>
              </w:rPr>
              <w:t>_</w:t>
            </w:r>
          </w:p>
        </w:tc>
      </w:tr>
    </w:tbl>
    <w:p w:rsidR="00CA1AA5" w:rsidRPr="008B4DF4" w:rsidRDefault="00CA1AA5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rPr>
          <w:b/>
          <w:sz w:val="6"/>
          <w:szCs w:val="6"/>
        </w:rPr>
      </w:pPr>
      <w:r w:rsidRPr="008B4DF4">
        <w:rPr>
          <w:b/>
          <w:sz w:val="22"/>
          <w:szCs w:val="22"/>
        </w:rPr>
        <w:t xml:space="preserve">  </w:t>
      </w:r>
    </w:p>
    <w:p w:rsidR="00CA1AA5" w:rsidRPr="008B4DF4" w:rsidRDefault="00CA1AA5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rPr>
          <w:i/>
          <w:sz w:val="18"/>
          <w:szCs w:val="18"/>
        </w:rPr>
      </w:pPr>
      <w:r w:rsidRPr="008B4DF4">
        <w:rPr>
          <w:b/>
          <w:sz w:val="22"/>
          <w:szCs w:val="22"/>
          <w:lang w:eastAsia="en-US"/>
        </w:rPr>
        <w:t xml:space="preserve">Прилагаю документы, удостоверяющие право на предоставление места в </w:t>
      </w:r>
      <w:proofErr w:type="spellStart"/>
      <w:r w:rsidR="00100DE0">
        <w:rPr>
          <w:b/>
          <w:sz w:val="22"/>
          <w:szCs w:val="22"/>
          <w:lang w:eastAsia="en-US"/>
        </w:rPr>
        <w:t>дет</w:t>
      </w:r>
      <w:proofErr w:type="gramStart"/>
      <w:r w:rsidR="00100DE0">
        <w:rPr>
          <w:b/>
          <w:sz w:val="22"/>
          <w:szCs w:val="22"/>
          <w:lang w:eastAsia="en-US"/>
        </w:rPr>
        <w:t>.с</w:t>
      </w:r>
      <w:proofErr w:type="gramEnd"/>
      <w:r w:rsidR="00100DE0">
        <w:rPr>
          <w:b/>
          <w:sz w:val="22"/>
          <w:szCs w:val="22"/>
          <w:lang w:eastAsia="en-US"/>
        </w:rPr>
        <w:t>аду</w:t>
      </w:r>
      <w:proofErr w:type="spellEnd"/>
      <w:r w:rsidR="00100DE0">
        <w:rPr>
          <w:b/>
          <w:sz w:val="22"/>
          <w:szCs w:val="22"/>
          <w:lang w:eastAsia="en-US"/>
        </w:rPr>
        <w:t xml:space="preserve"> </w:t>
      </w:r>
      <w:r w:rsidRPr="008B4DF4">
        <w:rPr>
          <w:b/>
          <w:sz w:val="22"/>
          <w:szCs w:val="22"/>
          <w:lang w:eastAsia="en-US"/>
        </w:rPr>
        <w:t xml:space="preserve"> во внеочередном (первоочередном) порядке </w:t>
      </w:r>
      <w:r w:rsidRPr="008B4DF4">
        <w:rPr>
          <w:i/>
          <w:sz w:val="17"/>
          <w:szCs w:val="17"/>
        </w:rPr>
        <w:t>(наименование и реквизиты документа)</w:t>
      </w:r>
      <w:r w:rsidRPr="008B4DF4">
        <w:rPr>
          <w:b/>
          <w:sz w:val="22"/>
          <w:szCs w:val="22"/>
          <w:lang w:eastAsia="en-US"/>
        </w:rPr>
        <w:t>:</w:t>
      </w:r>
      <w:r w:rsidR="00423C23">
        <w:rPr>
          <w:b/>
          <w:sz w:val="22"/>
          <w:szCs w:val="22"/>
          <w:lang w:eastAsia="en-US"/>
        </w:rPr>
        <w:t>____________________</w:t>
      </w:r>
      <w:r w:rsidR="00100DE0">
        <w:rPr>
          <w:b/>
          <w:sz w:val="22"/>
          <w:szCs w:val="22"/>
          <w:lang w:eastAsia="en-US"/>
        </w:rPr>
        <w:t>___</w:t>
      </w:r>
    </w:p>
    <w:p w:rsidR="00CA1AA5" w:rsidRDefault="00CA1AA5" w:rsidP="00CA1AA5">
      <w:pPr>
        <w:pStyle w:val="ac"/>
        <w:pBdr>
          <w:bottom w:val="single" w:sz="12" w:space="1" w:color="auto"/>
        </w:pBdr>
        <w:shd w:val="clear" w:color="auto" w:fill="FFFFFF"/>
        <w:spacing w:before="0" w:beforeAutospacing="0" w:after="0" w:afterAutospacing="0"/>
        <w:rPr>
          <w:i/>
          <w:sz w:val="6"/>
          <w:szCs w:val="6"/>
        </w:rPr>
      </w:pPr>
    </w:p>
    <w:p w:rsidR="00100DE0" w:rsidRDefault="00100DE0" w:rsidP="00CA1AA5">
      <w:pPr>
        <w:pStyle w:val="ac"/>
        <w:pBdr>
          <w:bottom w:val="single" w:sz="12" w:space="1" w:color="auto"/>
        </w:pBdr>
        <w:shd w:val="clear" w:color="auto" w:fill="FFFFFF"/>
        <w:spacing w:before="0" w:beforeAutospacing="0" w:after="0" w:afterAutospacing="0"/>
        <w:rPr>
          <w:i/>
          <w:sz w:val="6"/>
          <w:szCs w:val="6"/>
        </w:rPr>
      </w:pPr>
    </w:p>
    <w:p w:rsidR="00100DE0" w:rsidRPr="008B4DF4" w:rsidRDefault="00100DE0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rPr>
          <w:i/>
          <w:sz w:val="6"/>
          <w:szCs w:val="6"/>
        </w:rPr>
      </w:pPr>
    </w:p>
    <w:p w:rsidR="00CA1AA5" w:rsidRPr="008B4DF4" w:rsidRDefault="00CA1AA5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8B4DF4">
        <w:rPr>
          <w:b/>
          <w:sz w:val="22"/>
          <w:szCs w:val="22"/>
        </w:rPr>
        <w:t>К заявлению прилагаю копии следующих документов (справок)</w:t>
      </w:r>
      <w:r w:rsidRPr="008B4DF4">
        <w:rPr>
          <w:sz w:val="22"/>
          <w:szCs w:val="22"/>
        </w:rPr>
        <w:t>:__________</w:t>
      </w:r>
      <w:r w:rsidR="00151A20">
        <w:rPr>
          <w:sz w:val="22"/>
          <w:szCs w:val="22"/>
        </w:rPr>
        <w:t>__</w:t>
      </w:r>
      <w:r w:rsidRPr="008B4DF4">
        <w:rPr>
          <w:sz w:val="22"/>
          <w:szCs w:val="22"/>
        </w:rPr>
        <w:t>____________</w:t>
      </w:r>
      <w:r w:rsidR="00100DE0">
        <w:rPr>
          <w:sz w:val="22"/>
          <w:szCs w:val="22"/>
        </w:rPr>
        <w:t>__</w:t>
      </w:r>
      <w:r w:rsidRPr="008B4DF4">
        <w:rPr>
          <w:sz w:val="22"/>
          <w:szCs w:val="22"/>
        </w:rPr>
        <w:t>___</w:t>
      </w:r>
    </w:p>
    <w:p w:rsidR="00CA1AA5" w:rsidRPr="00100DE0" w:rsidRDefault="00151A20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100DE0">
        <w:rPr>
          <w:sz w:val="22"/>
          <w:szCs w:val="22"/>
        </w:rPr>
        <w:t>______________________________________________________________________________________</w:t>
      </w:r>
    </w:p>
    <w:p w:rsidR="00CA1AA5" w:rsidRPr="008B4DF4" w:rsidRDefault="00CA1AA5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ind w:firstLine="720"/>
        <w:jc w:val="both"/>
      </w:pPr>
      <w:proofErr w:type="gramStart"/>
      <w:r w:rsidRPr="008B4DF4">
        <w:lastRenderedPageBreak/>
        <w:t xml:space="preserve">Настоящим даю свое согласие </w:t>
      </w:r>
      <w:r w:rsidR="005D707F">
        <w:rPr>
          <w:u w:val="single"/>
        </w:rPr>
        <w:t>К</w:t>
      </w:r>
      <w:r w:rsidRPr="008B4DF4">
        <w:rPr>
          <w:u w:val="single"/>
        </w:rPr>
        <w:t>омитету образования</w:t>
      </w:r>
      <w:r w:rsidR="00151A20">
        <w:rPr>
          <w:u w:val="single"/>
        </w:rPr>
        <w:t xml:space="preserve"> Сортавальского МО</w:t>
      </w:r>
      <w:r w:rsidRPr="008B4DF4">
        <w:t xml:space="preserve"> на обработку, включая </w:t>
      </w:r>
      <w:r w:rsidRPr="008B4DF4">
        <w:rPr>
          <w:rFonts w:eastAsia="Calibri"/>
        </w:rPr>
        <w:t xml:space="preserve">сбор, запись, систематизацию, накопление, хранение, уточнение, использование, передачу, обезличивание, блокирование, удаление, уничтожение </w:t>
      </w:r>
      <w:r w:rsidRPr="008B4DF4">
        <w:t>в документарной и электронной формах, автоматизированным и неавтоматизированным способами с обеспечением конфиденциальности моих персональных данных и персональных данных ребенка, сообщаемых мною в настоящем заявлении и содержащихся в прилагаемых к данному заявлению документах  (копиях документов), с целью формирования</w:t>
      </w:r>
      <w:proofErr w:type="gramEnd"/>
      <w:r w:rsidRPr="008B4DF4">
        <w:t xml:space="preserve"> базы данных детей, посещающих и стоящих в очереди для зачисления в дошкольные образовательные учреждения Республики Карелия. </w:t>
      </w:r>
    </w:p>
    <w:p w:rsidR="00CA1AA5" w:rsidRPr="0006152D" w:rsidRDefault="00CA1AA5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ind w:firstLine="720"/>
        <w:rPr>
          <w:sz w:val="12"/>
          <w:szCs w:val="12"/>
        </w:rPr>
      </w:pPr>
    </w:p>
    <w:p w:rsidR="0073648C" w:rsidRDefault="00CA1AA5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rPr>
          <w:sz w:val="16"/>
          <w:szCs w:val="16"/>
        </w:rPr>
      </w:pPr>
      <w:r w:rsidRPr="008B4DF4">
        <w:rPr>
          <w:b/>
          <w:sz w:val="22"/>
          <w:szCs w:val="22"/>
        </w:rPr>
        <w:t>Настоящее согласие действует</w:t>
      </w:r>
      <w:r w:rsidRPr="008B4DF4">
        <w:rPr>
          <w:sz w:val="16"/>
          <w:szCs w:val="16"/>
        </w:rPr>
        <w:t>: ___________________________________________________________________</w:t>
      </w:r>
    </w:p>
    <w:p w:rsidR="00CA1AA5" w:rsidRPr="0073648C" w:rsidRDefault="00CA1AA5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rPr>
          <w:sz w:val="16"/>
          <w:szCs w:val="16"/>
        </w:rPr>
      </w:pPr>
      <w:r w:rsidRPr="0073648C">
        <w:rPr>
          <w:i/>
          <w:sz w:val="18"/>
          <w:szCs w:val="18"/>
        </w:rPr>
        <w:t>(</w:t>
      </w:r>
      <w:r w:rsidRPr="0073648C">
        <w:rPr>
          <w:i/>
          <w:sz w:val="17"/>
          <w:szCs w:val="17"/>
        </w:rPr>
        <w:t xml:space="preserve">до зачисления ребенка в </w:t>
      </w:r>
      <w:proofErr w:type="spellStart"/>
      <w:r w:rsidR="00D1749E" w:rsidRPr="0073648C">
        <w:rPr>
          <w:i/>
          <w:sz w:val="17"/>
          <w:szCs w:val="17"/>
        </w:rPr>
        <w:t>дет</w:t>
      </w:r>
      <w:proofErr w:type="gramStart"/>
      <w:r w:rsidR="00D1749E" w:rsidRPr="0073648C">
        <w:rPr>
          <w:i/>
          <w:sz w:val="17"/>
          <w:szCs w:val="17"/>
        </w:rPr>
        <w:t>.с</w:t>
      </w:r>
      <w:proofErr w:type="gramEnd"/>
      <w:r w:rsidR="00D1749E" w:rsidRPr="0073648C">
        <w:rPr>
          <w:i/>
          <w:sz w:val="17"/>
          <w:szCs w:val="17"/>
        </w:rPr>
        <w:t>ад</w:t>
      </w:r>
      <w:proofErr w:type="spellEnd"/>
      <w:r w:rsidRPr="0073648C">
        <w:rPr>
          <w:i/>
          <w:sz w:val="17"/>
          <w:szCs w:val="17"/>
        </w:rPr>
        <w:t>, до момента отзыва согласия, в течение иного определенного срока (определяется заявителем)</w:t>
      </w:r>
    </w:p>
    <w:p w:rsidR="00CA1AA5" w:rsidRPr="008B4DF4" w:rsidRDefault="00CA1AA5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ind w:firstLine="720"/>
      </w:pPr>
    </w:p>
    <w:p w:rsidR="00CA1AA5" w:rsidRPr="008B4DF4" w:rsidRDefault="00CA1AA5" w:rsidP="00CA1AA5">
      <w:pPr>
        <w:pStyle w:val="ac"/>
        <w:pBdr>
          <w:bottom w:val="single" w:sz="12" w:space="0" w:color="auto"/>
        </w:pBdr>
        <w:shd w:val="clear" w:color="auto" w:fill="FFFFFF"/>
        <w:spacing w:before="0" w:beforeAutospacing="0" w:after="0" w:afterAutospacing="0"/>
        <w:ind w:firstLine="720"/>
        <w:jc w:val="both"/>
        <w:rPr>
          <w:i/>
        </w:rPr>
      </w:pPr>
      <w:r w:rsidRPr="008B4DF4">
        <w:t xml:space="preserve">Настоящее согласие может быть отозвано мною в письменной форме. Я предупрежден о возможных последствиях прекращения обработки персональных данных в случае отзыва настоящего согласия до истечения срока его действия. В случае изменения места жительства и контактных телефонов обязуюсь своевременно проинформировать </w:t>
      </w:r>
      <w:r w:rsidR="005D707F">
        <w:t>К</w:t>
      </w:r>
      <w:r w:rsidRPr="008B4DF4">
        <w:t>омитет образования</w:t>
      </w:r>
      <w:r w:rsidR="005D707F">
        <w:t xml:space="preserve"> Сортавальского МО</w:t>
      </w:r>
      <w:r w:rsidRPr="008B4DF4">
        <w:t xml:space="preserve">.  </w:t>
      </w:r>
    </w:p>
    <w:p w:rsidR="00CA1AA5" w:rsidRPr="008B4DF4" w:rsidRDefault="00CA1AA5" w:rsidP="00CA1AA5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335" w:rsidRDefault="00CA1AA5" w:rsidP="00CA1AA5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4DF4">
        <w:rPr>
          <w:rFonts w:ascii="Times New Roman" w:hAnsi="Times New Roman" w:cs="Times New Roman"/>
          <w:b/>
          <w:sz w:val="24"/>
          <w:szCs w:val="24"/>
        </w:rPr>
        <w:t xml:space="preserve">О результате предоставления муниципальной услуги прошу сообщить мне </w:t>
      </w:r>
    </w:p>
    <w:p w:rsidR="00CA1AA5" w:rsidRPr="008B4DF4" w:rsidRDefault="00CA1AA5" w:rsidP="00CA1A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B4DF4">
        <w:rPr>
          <w:rFonts w:ascii="Times New Roman" w:hAnsi="Times New Roman" w:cs="Times New Roman"/>
        </w:rPr>
        <w:t>(нужное вписать)</w:t>
      </w:r>
      <w:r w:rsidRPr="008B4DF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A1AA5" w:rsidRPr="008B4DF4" w:rsidRDefault="00CA1AA5" w:rsidP="00CA1A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B4DF4">
        <w:rPr>
          <w:rFonts w:ascii="Times New Roman" w:hAnsi="Times New Roman" w:cs="Times New Roman"/>
          <w:sz w:val="24"/>
          <w:szCs w:val="24"/>
        </w:rPr>
        <w:t>- по телефону</w:t>
      </w:r>
      <w:proofErr w:type="gramStart"/>
      <w:r w:rsidRPr="008B4DF4">
        <w:rPr>
          <w:rFonts w:ascii="Times New Roman" w:hAnsi="Times New Roman" w:cs="Times New Roman"/>
          <w:sz w:val="24"/>
          <w:szCs w:val="24"/>
        </w:rPr>
        <w:t xml:space="preserve">: ______________________________________________________; </w:t>
      </w:r>
      <w:proofErr w:type="gramEnd"/>
    </w:p>
    <w:p w:rsidR="00CA1AA5" w:rsidRPr="008B4DF4" w:rsidRDefault="00CA1AA5" w:rsidP="00CA1A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B4DF4">
        <w:rPr>
          <w:rFonts w:ascii="Times New Roman" w:hAnsi="Times New Roman" w:cs="Times New Roman"/>
          <w:sz w:val="24"/>
          <w:szCs w:val="24"/>
        </w:rPr>
        <w:t>- по адресу электронной почты</w:t>
      </w:r>
      <w:proofErr w:type="gramStart"/>
      <w:r w:rsidRPr="008B4DF4">
        <w:rPr>
          <w:rFonts w:ascii="Times New Roman" w:hAnsi="Times New Roman" w:cs="Times New Roman"/>
          <w:sz w:val="24"/>
          <w:szCs w:val="24"/>
        </w:rPr>
        <w:t>: ______________________________________</w:t>
      </w:r>
      <w:r w:rsidR="00491335">
        <w:rPr>
          <w:rFonts w:ascii="Times New Roman" w:hAnsi="Times New Roman" w:cs="Times New Roman"/>
          <w:sz w:val="24"/>
          <w:szCs w:val="24"/>
        </w:rPr>
        <w:t>_</w:t>
      </w:r>
      <w:r w:rsidRPr="008B4DF4">
        <w:rPr>
          <w:rFonts w:ascii="Times New Roman" w:hAnsi="Times New Roman" w:cs="Times New Roman"/>
          <w:sz w:val="24"/>
          <w:szCs w:val="24"/>
        </w:rPr>
        <w:t xml:space="preserve">_; </w:t>
      </w:r>
      <w:proofErr w:type="gramEnd"/>
    </w:p>
    <w:p w:rsidR="00CA1AA5" w:rsidRPr="008B4DF4" w:rsidRDefault="00CA1AA5" w:rsidP="00CA1A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B4DF4">
        <w:rPr>
          <w:rFonts w:ascii="Times New Roman" w:hAnsi="Times New Roman" w:cs="Times New Roman"/>
          <w:sz w:val="24"/>
          <w:szCs w:val="24"/>
        </w:rPr>
        <w:t xml:space="preserve">- по почтовому адресу: _______________________________________________. </w:t>
      </w:r>
    </w:p>
    <w:p w:rsidR="00CA1AA5" w:rsidRPr="008B4DF4" w:rsidRDefault="00CA1AA5" w:rsidP="00CA1A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A1AA5" w:rsidRPr="008B4DF4" w:rsidRDefault="00CA1AA5" w:rsidP="00CA1A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A1AA5" w:rsidRPr="008B4DF4" w:rsidRDefault="00CA1AA5" w:rsidP="00CA1AA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B4DF4">
        <w:rPr>
          <w:rFonts w:ascii="Times New Roman" w:hAnsi="Times New Roman" w:cs="Times New Roman"/>
        </w:rPr>
        <w:t xml:space="preserve">«____» ___________________ 20____ г.   </w:t>
      </w:r>
      <w:r w:rsidRPr="008B4DF4"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373C4A">
        <w:rPr>
          <w:rFonts w:ascii="Times New Roman" w:hAnsi="Times New Roman" w:cs="Times New Roman"/>
          <w:sz w:val="18"/>
          <w:szCs w:val="18"/>
        </w:rPr>
        <w:t xml:space="preserve">            </w:t>
      </w:r>
      <w:r w:rsidRPr="008B4DF4">
        <w:rPr>
          <w:rFonts w:ascii="Times New Roman" w:hAnsi="Times New Roman" w:cs="Times New Roman"/>
          <w:sz w:val="18"/>
          <w:szCs w:val="18"/>
        </w:rPr>
        <w:t>______________/_____________________________</w:t>
      </w:r>
    </w:p>
    <w:p w:rsidR="00CA1AA5" w:rsidRPr="008B4DF4" w:rsidRDefault="00CA1AA5" w:rsidP="00CA1AA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B4DF4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подпись       /   Ф.И.О. заявителя</w:t>
      </w:r>
    </w:p>
    <w:p w:rsidR="00CA1AA5" w:rsidRPr="008B4DF4" w:rsidRDefault="00CA1AA5" w:rsidP="00CA1AA5">
      <w:pPr>
        <w:pStyle w:val="ConsPlusNonformat"/>
        <w:jc w:val="both"/>
        <w:rPr>
          <w:rFonts w:ascii="Times New Roman" w:hAnsi="Times New Roman" w:cs="Times New Roman"/>
          <w:sz w:val="10"/>
          <w:szCs w:val="10"/>
        </w:rPr>
      </w:pPr>
    </w:p>
    <w:p w:rsidR="00CA1AA5" w:rsidRPr="008B4DF4" w:rsidRDefault="00CA1AA5" w:rsidP="00CA1AA5">
      <w:pPr>
        <w:pStyle w:val="ConsPlusNonformat"/>
        <w:jc w:val="both"/>
        <w:rPr>
          <w:rFonts w:ascii="Times New Roman" w:hAnsi="Times New Roman" w:cs="Times New Roman"/>
        </w:rPr>
      </w:pPr>
    </w:p>
    <w:p w:rsidR="00CA1AA5" w:rsidRPr="008B4DF4" w:rsidRDefault="00CA1AA5" w:rsidP="00CA1AA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B4DF4">
        <w:rPr>
          <w:rFonts w:ascii="Times New Roman" w:hAnsi="Times New Roman" w:cs="Times New Roman"/>
        </w:rPr>
        <w:t>«____» ___________________ 20____ г.</w:t>
      </w:r>
      <w:r w:rsidRPr="008B4DF4"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="00373C4A">
        <w:rPr>
          <w:rFonts w:ascii="Times New Roman" w:hAnsi="Times New Roman" w:cs="Times New Roman"/>
          <w:sz w:val="18"/>
          <w:szCs w:val="18"/>
        </w:rPr>
        <w:t xml:space="preserve">                       _</w:t>
      </w:r>
      <w:r w:rsidRPr="008B4DF4">
        <w:rPr>
          <w:rFonts w:ascii="Times New Roman" w:hAnsi="Times New Roman" w:cs="Times New Roman"/>
          <w:sz w:val="18"/>
          <w:szCs w:val="18"/>
        </w:rPr>
        <w:t>___________/___________________________________</w:t>
      </w:r>
    </w:p>
    <w:p w:rsidR="00CA1AA5" w:rsidRPr="008B4DF4" w:rsidRDefault="00CA1AA5" w:rsidP="00CA1AA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B4DF4">
        <w:rPr>
          <w:rFonts w:ascii="Times New Roman" w:hAnsi="Times New Roman" w:cs="Times New Roman"/>
          <w:i/>
          <w:sz w:val="18"/>
          <w:szCs w:val="18"/>
          <w:vertAlign w:val="superscript"/>
        </w:rPr>
        <w:t xml:space="preserve">                                       </w:t>
      </w:r>
      <w:r w:rsidRPr="008B4DF4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</w:t>
      </w:r>
      <w:r w:rsidR="00373C4A">
        <w:rPr>
          <w:rFonts w:ascii="Times New Roman" w:hAnsi="Times New Roman" w:cs="Times New Roman"/>
          <w:sz w:val="18"/>
          <w:szCs w:val="18"/>
        </w:rPr>
        <w:t xml:space="preserve">  </w:t>
      </w:r>
      <w:r w:rsidRPr="008B4DF4">
        <w:rPr>
          <w:rFonts w:ascii="Times New Roman" w:hAnsi="Times New Roman" w:cs="Times New Roman"/>
          <w:sz w:val="18"/>
          <w:szCs w:val="18"/>
        </w:rPr>
        <w:t xml:space="preserve"> подпись / Ф.И.О. специалиста, принявшего документы</w:t>
      </w:r>
    </w:p>
    <w:p w:rsidR="00CA1AA5" w:rsidRPr="008B4DF4" w:rsidRDefault="00CA1AA5" w:rsidP="00CA1AA5">
      <w:pPr>
        <w:pStyle w:val="a7"/>
        <w:ind w:firstLine="0"/>
        <w:jc w:val="left"/>
        <w:rPr>
          <w:szCs w:val="28"/>
        </w:rPr>
      </w:pPr>
    </w:p>
    <w:p w:rsidR="00CA1AA5" w:rsidRPr="008B4DF4" w:rsidRDefault="00CA1AA5" w:rsidP="00CA1AA5">
      <w:pPr>
        <w:pStyle w:val="a7"/>
        <w:ind w:firstLine="0"/>
        <w:jc w:val="left"/>
        <w:rPr>
          <w:szCs w:val="28"/>
        </w:rPr>
      </w:pPr>
    </w:p>
    <w:p w:rsidR="008A655B" w:rsidRDefault="008A655B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A1AA5" w:rsidRDefault="00CA1AA5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A1AA5" w:rsidRDefault="00CA1AA5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A1AA5" w:rsidRPr="008C560D" w:rsidRDefault="00CA1AA5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A655B" w:rsidRPr="008C560D" w:rsidRDefault="008A655B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A655B" w:rsidRPr="008C560D" w:rsidRDefault="008A655B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A655B" w:rsidRPr="008C560D" w:rsidRDefault="008A655B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A655B" w:rsidRPr="008C560D" w:rsidRDefault="008A655B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A655B" w:rsidRPr="008C560D" w:rsidRDefault="008A655B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A655B" w:rsidRPr="008C560D" w:rsidRDefault="008A655B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A655B" w:rsidRPr="008C560D" w:rsidRDefault="008A655B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07581" w:rsidRPr="008C560D" w:rsidRDefault="00207581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07581" w:rsidRPr="008C560D" w:rsidRDefault="00207581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07581" w:rsidRDefault="00207581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186F21" w:rsidRDefault="00186F21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186F21" w:rsidRPr="008C560D" w:rsidRDefault="00186F21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2646" w:rsidRDefault="002C2646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33016A" w:rsidRPr="008C560D" w:rsidRDefault="0033016A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2646" w:rsidRPr="008C560D" w:rsidRDefault="002C2646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2646" w:rsidRPr="008C560D" w:rsidRDefault="002C2646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930BE" w:rsidRPr="008C560D" w:rsidRDefault="006930BE" w:rsidP="006930BE">
      <w:pPr>
        <w:shd w:val="clear" w:color="auto" w:fill="FFFFFF"/>
        <w:spacing w:line="315" w:lineRule="atLeast"/>
        <w:jc w:val="right"/>
        <w:textAlignment w:val="baseline"/>
        <w:rPr>
          <w:b/>
          <w:spacing w:val="2"/>
          <w:szCs w:val="24"/>
        </w:rPr>
      </w:pPr>
      <w:r w:rsidRPr="008C560D">
        <w:rPr>
          <w:b/>
          <w:spacing w:val="2"/>
          <w:szCs w:val="24"/>
        </w:rPr>
        <w:lastRenderedPageBreak/>
        <w:t>Приложение № 7</w:t>
      </w:r>
    </w:p>
    <w:p w:rsidR="006930BE" w:rsidRPr="008C560D" w:rsidRDefault="006930BE" w:rsidP="006930BE">
      <w:pPr>
        <w:pStyle w:val="a7"/>
        <w:spacing w:after="0"/>
        <w:ind w:firstLine="0"/>
        <w:jc w:val="right"/>
        <w:rPr>
          <w:rFonts w:ascii="Times New Roman" w:hAnsi="Times New Roman" w:cs="Times New Roman"/>
        </w:rPr>
      </w:pPr>
      <w:r w:rsidRPr="008C560D">
        <w:rPr>
          <w:rFonts w:ascii="Times New Roman" w:hAnsi="Times New Roman" w:cs="Times New Roman"/>
        </w:rPr>
        <w:t>к административному регламенту предоставления муниципальной услуги</w:t>
      </w:r>
    </w:p>
    <w:p w:rsidR="006930BE" w:rsidRPr="008C560D" w:rsidRDefault="006930BE" w:rsidP="006930BE">
      <w:pPr>
        <w:pStyle w:val="a7"/>
        <w:spacing w:after="0"/>
        <w:ind w:firstLine="0"/>
        <w:jc w:val="right"/>
        <w:rPr>
          <w:rFonts w:ascii="Times New Roman" w:hAnsi="Times New Roman" w:cs="Times New Roman"/>
        </w:rPr>
      </w:pPr>
      <w:r w:rsidRPr="008C560D">
        <w:rPr>
          <w:rFonts w:ascii="Times New Roman" w:hAnsi="Times New Roman" w:cs="Times New Roman"/>
        </w:rPr>
        <w:t xml:space="preserve">«Приём заявлений, постановка на учёт и зачисление детей </w:t>
      </w:r>
      <w:proofErr w:type="gramStart"/>
      <w:r w:rsidRPr="008C560D">
        <w:rPr>
          <w:rFonts w:ascii="Times New Roman" w:hAnsi="Times New Roman" w:cs="Times New Roman"/>
        </w:rPr>
        <w:t>в</w:t>
      </w:r>
      <w:proofErr w:type="gramEnd"/>
      <w:r w:rsidRPr="008C560D">
        <w:rPr>
          <w:rFonts w:ascii="Times New Roman" w:hAnsi="Times New Roman" w:cs="Times New Roman"/>
        </w:rPr>
        <w:t xml:space="preserve"> </w:t>
      </w:r>
    </w:p>
    <w:p w:rsidR="006930BE" w:rsidRPr="008C560D" w:rsidRDefault="006930BE" w:rsidP="006930BE">
      <w:pPr>
        <w:pStyle w:val="a7"/>
        <w:spacing w:after="0"/>
        <w:ind w:firstLine="0"/>
        <w:jc w:val="right"/>
        <w:rPr>
          <w:rFonts w:ascii="Times New Roman" w:hAnsi="Times New Roman" w:cs="Times New Roman"/>
        </w:rPr>
      </w:pPr>
      <w:r w:rsidRPr="008C560D">
        <w:rPr>
          <w:rFonts w:ascii="Times New Roman" w:hAnsi="Times New Roman" w:cs="Times New Roman"/>
        </w:rPr>
        <w:t xml:space="preserve">образовательные учреждения, реализующие </w:t>
      </w:r>
      <w:proofErr w:type="gramStart"/>
      <w:r w:rsidRPr="008C560D">
        <w:rPr>
          <w:rFonts w:ascii="Times New Roman" w:hAnsi="Times New Roman" w:cs="Times New Roman"/>
        </w:rPr>
        <w:t>основную</w:t>
      </w:r>
      <w:proofErr w:type="gramEnd"/>
      <w:r w:rsidRPr="008C560D">
        <w:rPr>
          <w:rFonts w:ascii="Times New Roman" w:hAnsi="Times New Roman" w:cs="Times New Roman"/>
        </w:rPr>
        <w:t xml:space="preserve"> образовательную </w:t>
      </w:r>
    </w:p>
    <w:p w:rsidR="006930BE" w:rsidRPr="008C560D" w:rsidRDefault="006930BE" w:rsidP="006930BE">
      <w:pPr>
        <w:pStyle w:val="a7"/>
        <w:spacing w:after="0"/>
        <w:ind w:firstLine="0"/>
        <w:jc w:val="right"/>
        <w:rPr>
          <w:rFonts w:ascii="Times New Roman" w:hAnsi="Times New Roman" w:cs="Times New Roman"/>
        </w:rPr>
      </w:pPr>
      <w:r w:rsidRPr="008C560D">
        <w:rPr>
          <w:rFonts w:ascii="Times New Roman" w:hAnsi="Times New Roman" w:cs="Times New Roman"/>
        </w:rPr>
        <w:t>программу дошкольного образования (детские сады)»</w:t>
      </w:r>
    </w:p>
    <w:p w:rsidR="006930BE" w:rsidRPr="008C560D" w:rsidRDefault="006930BE" w:rsidP="006930BE">
      <w:pPr>
        <w:shd w:val="clear" w:color="auto" w:fill="FFFFFF"/>
        <w:jc w:val="center"/>
        <w:textAlignment w:val="baseline"/>
        <w:rPr>
          <w:spacing w:val="2"/>
          <w:sz w:val="28"/>
          <w:szCs w:val="28"/>
        </w:rPr>
      </w:pPr>
    </w:p>
    <w:p w:rsidR="006930BE" w:rsidRPr="008C560D" w:rsidRDefault="006930BE" w:rsidP="006930BE">
      <w:pPr>
        <w:shd w:val="clear" w:color="auto" w:fill="FFFFFF"/>
        <w:jc w:val="center"/>
        <w:textAlignment w:val="baseline"/>
        <w:rPr>
          <w:b/>
          <w:spacing w:val="2"/>
          <w:szCs w:val="24"/>
        </w:rPr>
      </w:pPr>
      <w:r w:rsidRPr="008C560D">
        <w:rPr>
          <w:b/>
          <w:spacing w:val="2"/>
          <w:szCs w:val="24"/>
        </w:rPr>
        <w:t>Блок-схема предоставления муниципальной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</w:t>
      </w:r>
    </w:p>
    <w:p w:rsidR="006930BE" w:rsidRPr="008C560D" w:rsidRDefault="006930BE" w:rsidP="006930BE">
      <w:pPr>
        <w:shd w:val="clear" w:color="auto" w:fill="FFFFFF"/>
        <w:jc w:val="center"/>
        <w:textAlignment w:val="baseline"/>
        <w:rPr>
          <w:spacing w:val="2"/>
          <w:sz w:val="26"/>
          <w:szCs w:val="26"/>
        </w:rPr>
      </w:pPr>
    </w:p>
    <w:p w:rsidR="006930BE" w:rsidRPr="008C560D" w:rsidRDefault="002544E3" w:rsidP="00207581">
      <w:r>
        <w:rPr>
          <w:noProof/>
        </w:rPr>
        <w:drawing>
          <wp:inline distT="0" distB="0" distL="0" distR="0">
            <wp:extent cx="6305550" cy="330771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3307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55B" w:rsidRPr="008C560D" w:rsidRDefault="008A655B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A655B" w:rsidRPr="008C560D" w:rsidRDefault="008A655B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A655B" w:rsidRPr="008C560D" w:rsidRDefault="008A655B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A655B" w:rsidRPr="008C560D" w:rsidRDefault="008A655B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8756D" w:rsidRPr="008C560D" w:rsidRDefault="00F8756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8756D" w:rsidRPr="008C560D" w:rsidRDefault="00F8756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8756D" w:rsidRPr="008C560D" w:rsidRDefault="00F8756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8756D" w:rsidRPr="008C560D" w:rsidRDefault="00F8756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8756D" w:rsidRPr="008C560D" w:rsidRDefault="00F8756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8756D" w:rsidRPr="008C560D" w:rsidRDefault="00F8756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8756D" w:rsidRPr="008C560D" w:rsidRDefault="00F8756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8756D" w:rsidRPr="008C560D" w:rsidRDefault="00F8756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8756D" w:rsidRPr="008C560D" w:rsidRDefault="00F8756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8756D" w:rsidRPr="008C560D" w:rsidRDefault="00F8756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8756D" w:rsidRDefault="00F8756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461E" w:rsidRDefault="00C0461E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186F21" w:rsidRDefault="00186F21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461E" w:rsidRDefault="00C0461E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8756D" w:rsidRPr="008C560D" w:rsidRDefault="00F8756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23D1A" w:rsidRPr="008C560D" w:rsidRDefault="00B23D1A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8756D" w:rsidRPr="008C560D" w:rsidRDefault="00F8756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8756D" w:rsidRPr="008C560D" w:rsidRDefault="00F8756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8756D" w:rsidRPr="008C560D" w:rsidRDefault="00F8756D" w:rsidP="00F92269">
      <w:pPr>
        <w:pStyle w:val="a7"/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8756D" w:rsidRPr="008C560D" w:rsidRDefault="00F8756D" w:rsidP="00F8756D">
      <w:pPr>
        <w:shd w:val="clear" w:color="auto" w:fill="FFFFFF"/>
        <w:spacing w:line="315" w:lineRule="atLeast"/>
        <w:jc w:val="right"/>
        <w:textAlignment w:val="baseline"/>
        <w:rPr>
          <w:b/>
          <w:spacing w:val="2"/>
          <w:szCs w:val="24"/>
        </w:rPr>
      </w:pPr>
      <w:r w:rsidRPr="008C560D">
        <w:rPr>
          <w:b/>
          <w:spacing w:val="2"/>
          <w:szCs w:val="24"/>
        </w:rPr>
        <w:lastRenderedPageBreak/>
        <w:t>Приложение № 8</w:t>
      </w:r>
    </w:p>
    <w:p w:rsidR="00F8756D" w:rsidRPr="008C560D" w:rsidRDefault="00F8756D" w:rsidP="00F8756D">
      <w:pPr>
        <w:pStyle w:val="a7"/>
        <w:spacing w:after="0"/>
        <w:ind w:firstLine="0"/>
        <w:jc w:val="right"/>
        <w:rPr>
          <w:rFonts w:ascii="Times New Roman" w:hAnsi="Times New Roman" w:cs="Times New Roman"/>
        </w:rPr>
      </w:pPr>
      <w:r w:rsidRPr="008C560D">
        <w:rPr>
          <w:rFonts w:ascii="Times New Roman" w:hAnsi="Times New Roman" w:cs="Times New Roman"/>
        </w:rPr>
        <w:t>к административному регламенту предоставления муниципальной услуги</w:t>
      </w:r>
    </w:p>
    <w:p w:rsidR="00F8756D" w:rsidRPr="008C560D" w:rsidRDefault="00F8756D" w:rsidP="00F8756D">
      <w:pPr>
        <w:pStyle w:val="a7"/>
        <w:spacing w:after="0"/>
        <w:ind w:firstLine="0"/>
        <w:jc w:val="right"/>
        <w:rPr>
          <w:rFonts w:ascii="Times New Roman" w:hAnsi="Times New Roman" w:cs="Times New Roman"/>
        </w:rPr>
      </w:pPr>
      <w:r w:rsidRPr="008C560D">
        <w:rPr>
          <w:rFonts w:ascii="Times New Roman" w:hAnsi="Times New Roman" w:cs="Times New Roman"/>
        </w:rPr>
        <w:t xml:space="preserve">«Приём заявлений, постановка на учёт и зачисление детей </w:t>
      </w:r>
      <w:proofErr w:type="gramStart"/>
      <w:r w:rsidRPr="008C560D">
        <w:rPr>
          <w:rFonts w:ascii="Times New Roman" w:hAnsi="Times New Roman" w:cs="Times New Roman"/>
        </w:rPr>
        <w:t>в</w:t>
      </w:r>
      <w:proofErr w:type="gramEnd"/>
      <w:r w:rsidRPr="008C560D">
        <w:rPr>
          <w:rFonts w:ascii="Times New Roman" w:hAnsi="Times New Roman" w:cs="Times New Roman"/>
        </w:rPr>
        <w:t xml:space="preserve"> </w:t>
      </w:r>
    </w:p>
    <w:p w:rsidR="00F8756D" w:rsidRPr="008C560D" w:rsidRDefault="00F8756D" w:rsidP="00F8756D">
      <w:pPr>
        <w:pStyle w:val="a7"/>
        <w:spacing w:after="0"/>
        <w:ind w:firstLine="0"/>
        <w:jc w:val="right"/>
        <w:rPr>
          <w:rFonts w:ascii="Times New Roman" w:hAnsi="Times New Roman" w:cs="Times New Roman"/>
        </w:rPr>
      </w:pPr>
      <w:r w:rsidRPr="008C560D">
        <w:rPr>
          <w:rFonts w:ascii="Times New Roman" w:hAnsi="Times New Roman" w:cs="Times New Roman"/>
        </w:rPr>
        <w:t xml:space="preserve">образовательные учреждения, реализующие </w:t>
      </w:r>
      <w:proofErr w:type="gramStart"/>
      <w:r w:rsidRPr="008C560D">
        <w:rPr>
          <w:rFonts w:ascii="Times New Roman" w:hAnsi="Times New Roman" w:cs="Times New Roman"/>
        </w:rPr>
        <w:t>основную</w:t>
      </w:r>
      <w:proofErr w:type="gramEnd"/>
      <w:r w:rsidRPr="008C560D">
        <w:rPr>
          <w:rFonts w:ascii="Times New Roman" w:hAnsi="Times New Roman" w:cs="Times New Roman"/>
        </w:rPr>
        <w:t xml:space="preserve"> образовательную </w:t>
      </w:r>
    </w:p>
    <w:p w:rsidR="00F8756D" w:rsidRPr="008C560D" w:rsidRDefault="00F8756D" w:rsidP="00F8756D">
      <w:pPr>
        <w:pStyle w:val="a7"/>
        <w:spacing w:after="0"/>
        <w:ind w:firstLine="0"/>
        <w:jc w:val="right"/>
        <w:rPr>
          <w:rFonts w:ascii="Times New Roman" w:hAnsi="Times New Roman" w:cs="Times New Roman"/>
        </w:rPr>
      </w:pPr>
      <w:r w:rsidRPr="008C560D">
        <w:rPr>
          <w:rFonts w:ascii="Times New Roman" w:hAnsi="Times New Roman" w:cs="Times New Roman"/>
        </w:rPr>
        <w:t>программу дошкольного образования (детские сады)»</w:t>
      </w:r>
    </w:p>
    <w:p w:rsidR="00D223D7" w:rsidRPr="008B4DF4" w:rsidRDefault="00D223D7" w:rsidP="00D223D7">
      <w:pPr>
        <w:shd w:val="clear" w:color="auto" w:fill="FFFFFF"/>
        <w:spacing w:line="315" w:lineRule="atLeast"/>
        <w:jc w:val="right"/>
        <w:textAlignment w:val="baseline"/>
        <w:rPr>
          <w:spacing w:val="2"/>
        </w:rPr>
      </w:pPr>
    </w:p>
    <w:p w:rsidR="00D223D7" w:rsidRPr="008B4DF4" w:rsidRDefault="00D223D7" w:rsidP="00D223D7">
      <w:pPr>
        <w:shd w:val="clear" w:color="auto" w:fill="FFFFFF"/>
        <w:jc w:val="center"/>
        <w:textAlignment w:val="baseline"/>
        <w:rPr>
          <w:b/>
          <w:spacing w:val="2"/>
          <w:sz w:val="28"/>
          <w:szCs w:val="28"/>
        </w:rPr>
      </w:pPr>
      <w:r w:rsidRPr="008B4DF4">
        <w:rPr>
          <w:b/>
          <w:spacing w:val="2"/>
          <w:sz w:val="28"/>
          <w:szCs w:val="28"/>
        </w:rPr>
        <w:t>Согласие родителей (законных представителей) ребенка</w:t>
      </w:r>
      <w:r w:rsidRPr="008B4DF4">
        <w:rPr>
          <w:b/>
          <w:spacing w:val="2"/>
          <w:sz w:val="28"/>
          <w:szCs w:val="28"/>
        </w:rPr>
        <w:br/>
        <w:t>на автоматизированную обработку персональных данных</w:t>
      </w:r>
    </w:p>
    <w:p w:rsidR="00D223D7" w:rsidRPr="008B4DF4" w:rsidRDefault="00D223D7" w:rsidP="00D223D7">
      <w:pPr>
        <w:shd w:val="clear" w:color="auto" w:fill="FFFFFF"/>
        <w:jc w:val="both"/>
        <w:textAlignment w:val="baseline"/>
        <w:rPr>
          <w:spacing w:val="2"/>
          <w:sz w:val="16"/>
          <w:szCs w:val="16"/>
        </w:rPr>
      </w:pPr>
    </w:p>
    <w:p w:rsidR="00D223D7" w:rsidRPr="008B4DF4" w:rsidRDefault="00D223D7" w:rsidP="00D223D7">
      <w:pPr>
        <w:shd w:val="clear" w:color="auto" w:fill="FFFFFF"/>
        <w:jc w:val="center"/>
        <w:textAlignment w:val="baseline"/>
        <w:rPr>
          <w:b/>
          <w:spacing w:val="2"/>
          <w:sz w:val="12"/>
          <w:szCs w:val="12"/>
        </w:rPr>
      </w:pPr>
      <w:r w:rsidRPr="008B4DF4">
        <w:rPr>
          <w:spacing w:val="2"/>
          <w:sz w:val="28"/>
          <w:szCs w:val="28"/>
        </w:rPr>
        <w:t>заявление</w:t>
      </w:r>
      <w:r w:rsidRPr="008B4DF4">
        <w:rPr>
          <w:spacing w:val="2"/>
          <w:sz w:val="28"/>
          <w:szCs w:val="28"/>
        </w:rPr>
        <w:br/>
      </w:r>
    </w:p>
    <w:p w:rsidR="00D223D7" w:rsidRPr="008B4DF4" w:rsidRDefault="00D223D7" w:rsidP="00D223D7">
      <w:pPr>
        <w:shd w:val="clear" w:color="auto" w:fill="FFFFFF"/>
        <w:spacing w:line="315" w:lineRule="atLeast"/>
        <w:textAlignment w:val="baseline"/>
        <w:rPr>
          <w:spacing w:val="2"/>
        </w:rPr>
      </w:pPr>
      <w:r w:rsidRPr="008B4DF4">
        <w:rPr>
          <w:b/>
          <w:spacing w:val="2"/>
          <w:sz w:val="28"/>
          <w:szCs w:val="28"/>
        </w:rPr>
        <w:t xml:space="preserve">Я </w:t>
      </w:r>
      <w:r w:rsidRPr="008B4DF4">
        <w:rPr>
          <w:spacing w:val="2"/>
          <w:sz w:val="20"/>
        </w:rPr>
        <w:t>(ФИО полностью):</w:t>
      </w:r>
      <w:r w:rsidRPr="008B4DF4">
        <w:rPr>
          <w:spacing w:val="2"/>
          <w:sz w:val="28"/>
          <w:szCs w:val="28"/>
        </w:rPr>
        <w:t xml:space="preserve"> ___________________________________________</w:t>
      </w:r>
      <w:r w:rsidR="00343F13">
        <w:rPr>
          <w:spacing w:val="2"/>
          <w:sz w:val="28"/>
          <w:szCs w:val="28"/>
        </w:rPr>
        <w:t>_</w:t>
      </w:r>
      <w:r w:rsidRPr="008B4DF4">
        <w:rPr>
          <w:spacing w:val="2"/>
          <w:sz w:val="28"/>
          <w:szCs w:val="28"/>
        </w:rPr>
        <w:t xml:space="preserve">________, </w:t>
      </w:r>
    </w:p>
    <w:p w:rsidR="00D223D7" w:rsidRPr="008B4DF4" w:rsidRDefault="00D223D7" w:rsidP="00D223D7">
      <w:pPr>
        <w:shd w:val="clear" w:color="auto" w:fill="FFFFFF"/>
        <w:spacing w:line="315" w:lineRule="atLeast"/>
        <w:textAlignment w:val="baseline"/>
        <w:rPr>
          <w:spacing w:val="2"/>
        </w:rPr>
      </w:pPr>
      <w:proofErr w:type="gramStart"/>
      <w:r w:rsidRPr="008B4DF4">
        <w:rPr>
          <w:spacing w:val="2"/>
        </w:rPr>
        <w:t>зарегистрированный</w:t>
      </w:r>
      <w:proofErr w:type="gramEnd"/>
      <w:r w:rsidRPr="008B4DF4">
        <w:rPr>
          <w:spacing w:val="2"/>
        </w:rPr>
        <w:t xml:space="preserve"> (-</w:t>
      </w:r>
      <w:proofErr w:type="spellStart"/>
      <w:r w:rsidRPr="008B4DF4">
        <w:rPr>
          <w:spacing w:val="2"/>
        </w:rPr>
        <w:t>ая</w:t>
      </w:r>
      <w:proofErr w:type="spellEnd"/>
      <w:r w:rsidRPr="008B4DF4">
        <w:rPr>
          <w:spacing w:val="2"/>
        </w:rPr>
        <w:t xml:space="preserve">) по адресу:_____________________________________________ </w:t>
      </w:r>
    </w:p>
    <w:p w:rsidR="00D223D7" w:rsidRPr="008B4DF4" w:rsidRDefault="00D223D7" w:rsidP="00D223D7">
      <w:pPr>
        <w:shd w:val="clear" w:color="auto" w:fill="FFFFFF"/>
        <w:textAlignment w:val="baseline"/>
        <w:rPr>
          <w:spacing w:val="2"/>
        </w:rPr>
      </w:pPr>
      <w:r w:rsidRPr="008B4DF4">
        <w:rPr>
          <w:spacing w:val="2"/>
        </w:rPr>
        <w:t>документа, удостоверяющего личность: серия:____________ номер:__________________</w:t>
      </w:r>
    </w:p>
    <w:p w:rsidR="00D223D7" w:rsidRPr="008B4DF4" w:rsidRDefault="00D223D7" w:rsidP="00D223D7">
      <w:pPr>
        <w:shd w:val="clear" w:color="auto" w:fill="FFFFFF"/>
        <w:textAlignment w:val="baseline"/>
        <w:rPr>
          <w:spacing w:val="2"/>
        </w:rPr>
      </w:pPr>
      <w:r w:rsidRPr="008B4DF4">
        <w:rPr>
          <w:spacing w:val="2"/>
        </w:rPr>
        <w:t xml:space="preserve">кем </w:t>
      </w:r>
      <w:proofErr w:type="gramStart"/>
      <w:r w:rsidRPr="008B4DF4">
        <w:rPr>
          <w:spacing w:val="2"/>
        </w:rPr>
        <w:t>выдан</w:t>
      </w:r>
      <w:proofErr w:type="gramEnd"/>
      <w:r w:rsidRPr="008B4DF4">
        <w:rPr>
          <w:spacing w:val="2"/>
        </w:rPr>
        <w:t xml:space="preserve">:___________________________________________________________________ </w:t>
      </w:r>
    </w:p>
    <w:p w:rsidR="00D223D7" w:rsidRPr="008B4DF4" w:rsidRDefault="00D223D7" w:rsidP="00D223D7">
      <w:pPr>
        <w:shd w:val="clear" w:color="auto" w:fill="FFFFFF"/>
        <w:textAlignment w:val="baseline"/>
        <w:rPr>
          <w:spacing w:val="2"/>
        </w:rPr>
      </w:pPr>
      <w:r w:rsidRPr="008B4DF4">
        <w:rPr>
          <w:spacing w:val="2"/>
        </w:rPr>
        <w:t>дата выдачи:</w:t>
      </w:r>
      <w:r w:rsidR="006123B5">
        <w:rPr>
          <w:spacing w:val="2"/>
        </w:rPr>
        <w:t xml:space="preserve"> </w:t>
      </w:r>
      <w:r w:rsidRPr="008B4DF4">
        <w:rPr>
          <w:spacing w:val="2"/>
        </w:rPr>
        <w:t>___</w:t>
      </w:r>
      <w:r w:rsidR="006123B5">
        <w:rPr>
          <w:spacing w:val="2"/>
        </w:rPr>
        <w:t>. ____. 20____ г.</w:t>
      </w:r>
    </w:p>
    <w:p w:rsidR="00D223D7" w:rsidRPr="008B4DF4" w:rsidRDefault="00D223D7" w:rsidP="00D223D7">
      <w:pPr>
        <w:shd w:val="clear" w:color="auto" w:fill="FFFFFF"/>
        <w:textAlignment w:val="baseline"/>
        <w:rPr>
          <w:spacing w:val="2"/>
          <w:sz w:val="6"/>
          <w:szCs w:val="6"/>
        </w:rPr>
      </w:pPr>
    </w:p>
    <w:p w:rsidR="00D223D7" w:rsidRPr="008B4DF4" w:rsidRDefault="00D223D7" w:rsidP="00D223D7">
      <w:pPr>
        <w:shd w:val="clear" w:color="auto" w:fill="FFFFFF"/>
        <w:jc w:val="both"/>
        <w:textAlignment w:val="baseline"/>
        <w:rPr>
          <w:spacing w:val="2"/>
          <w:sz w:val="6"/>
          <w:szCs w:val="6"/>
        </w:rPr>
      </w:pPr>
      <w:r w:rsidRPr="008B4DF4">
        <w:rPr>
          <w:spacing w:val="2"/>
        </w:rPr>
        <w:t>С целью оказания муниципальной услуги в сфере образования в электронном виде даю своё согласие на обработку персональных данных:</w:t>
      </w:r>
    </w:p>
    <w:p w:rsidR="00D223D7" w:rsidRPr="008B4DF4" w:rsidRDefault="00D223D7" w:rsidP="00D223D7">
      <w:pPr>
        <w:shd w:val="clear" w:color="auto" w:fill="FFFFFF"/>
        <w:jc w:val="both"/>
        <w:textAlignment w:val="baseline"/>
        <w:rPr>
          <w:spacing w:val="2"/>
          <w:sz w:val="6"/>
          <w:szCs w:val="6"/>
        </w:rPr>
      </w:pPr>
    </w:p>
    <w:p w:rsidR="00D223D7" w:rsidRPr="008B4DF4" w:rsidRDefault="00D223D7" w:rsidP="00D223D7">
      <w:pPr>
        <w:shd w:val="clear" w:color="auto" w:fill="FFFFFF"/>
        <w:spacing w:line="315" w:lineRule="atLeast"/>
        <w:ind w:left="-142" w:firstLine="142"/>
        <w:textAlignment w:val="baseline"/>
        <w:rPr>
          <w:spacing w:val="2"/>
          <w:sz w:val="20"/>
        </w:rPr>
      </w:pPr>
      <w:r w:rsidRPr="008B4DF4">
        <w:rPr>
          <w:b/>
          <w:spacing w:val="2"/>
        </w:rPr>
        <w:t>ФИО родителя (законного представителя</w:t>
      </w:r>
      <w:r w:rsidRPr="008B4DF4">
        <w:rPr>
          <w:spacing w:val="2"/>
        </w:rPr>
        <w:t>): ________</w:t>
      </w:r>
      <w:r w:rsidRPr="008B4DF4">
        <w:rPr>
          <w:spacing w:val="2"/>
          <w:sz w:val="20"/>
        </w:rPr>
        <w:t>__________________________________</w:t>
      </w:r>
    </w:p>
    <w:p w:rsidR="00D223D7" w:rsidRPr="008B4DF4" w:rsidRDefault="00D223D7" w:rsidP="00D223D7">
      <w:pPr>
        <w:shd w:val="clear" w:color="auto" w:fill="FFFFFF"/>
        <w:textAlignment w:val="baseline"/>
        <w:rPr>
          <w:spacing w:val="2"/>
        </w:rPr>
      </w:pPr>
      <w:r w:rsidRPr="008B4DF4">
        <w:rPr>
          <w:spacing w:val="2"/>
        </w:rPr>
        <w:t>документа, удостоверяющего личность: серия:__________ номер:____________________</w:t>
      </w:r>
    </w:p>
    <w:p w:rsidR="00D223D7" w:rsidRPr="008B4DF4" w:rsidRDefault="00D223D7" w:rsidP="00D223D7">
      <w:pPr>
        <w:shd w:val="clear" w:color="auto" w:fill="FFFFFF"/>
        <w:textAlignment w:val="baseline"/>
        <w:rPr>
          <w:spacing w:val="2"/>
        </w:rPr>
      </w:pPr>
      <w:r w:rsidRPr="008B4DF4">
        <w:rPr>
          <w:spacing w:val="2"/>
        </w:rPr>
        <w:t xml:space="preserve">кем </w:t>
      </w:r>
      <w:proofErr w:type="gramStart"/>
      <w:r w:rsidRPr="008B4DF4">
        <w:rPr>
          <w:spacing w:val="2"/>
        </w:rPr>
        <w:t>выдан</w:t>
      </w:r>
      <w:proofErr w:type="gramEnd"/>
      <w:r w:rsidRPr="008B4DF4">
        <w:rPr>
          <w:spacing w:val="2"/>
        </w:rPr>
        <w:t>:___________________________________________________________________</w:t>
      </w:r>
    </w:p>
    <w:p w:rsidR="00D223D7" w:rsidRPr="008B4DF4" w:rsidRDefault="00D223D7" w:rsidP="00D223D7">
      <w:pPr>
        <w:shd w:val="clear" w:color="auto" w:fill="FFFFFF"/>
        <w:textAlignment w:val="baseline"/>
        <w:rPr>
          <w:spacing w:val="2"/>
        </w:rPr>
      </w:pPr>
      <w:r w:rsidRPr="008B4DF4">
        <w:rPr>
          <w:spacing w:val="2"/>
        </w:rPr>
        <w:t>_________________________________________________ дата выдачи:________________</w:t>
      </w:r>
    </w:p>
    <w:p w:rsidR="00D223D7" w:rsidRPr="008B4DF4" w:rsidRDefault="00D223D7" w:rsidP="00D223D7">
      <w:pPr>
        <w:shd w:val="clear" w:color="auto" w:fill="FFFFFF"/>
        <w:spacing w:line="315" w:lineRule="atLeast"/>
        <w:textAlignment w:val="baseline"/>
        <w:rPr>
          <w:spacing w:val="2"/>
          <w:sz w:val="28"/>
          <w:szCs w:val="28"/>
        </w:rPr>
      </w:pPr>
      <w:r w:rsidRPr="008B4DF4">
        <w:rPr>
          <w:b/>
          <w:spacing w:val="2"/>
        </w:rPr>
        <w:t>ФИО ребенка (полностью)</w:t>
      </w:r>
      <w:r w:rsidRPr="008B4DF4">
        <w:rPr>
          <w:spacing w:val="2"/>
        </w:rPr>
        <w:t>:</w:t>
      </w:r>
      <w:r w:rsidRPr="008B4DF4">
        <w:rPr>
          <w:spacing w:val="2"/>
          <w:sz w:val="28"/>
          <w:szCs w:val="28"/>
        </w:rPr>
        <w:t xml:space="preserve"> ____________________________________________</w:t>
      </w:r>
    </w:p>
    <w:p w:rsidR="00D223D7" w:rsidRPr="008B4DF4" w:rsidRDefault="00D223D7" w:rsidP="00D223D7">
      <w:pPr>
        <w:shd w:val="clear" w:color="auto" w:fill="FFFFFF"/>
        <w:spacing w:line="315" w:lineRule="atLeast"/>
        <w:textAlignment w:val="baseline"/>
        <w:rPr>
          <w:spacing w:val="2"/>
          <w:sz w:val="28"/>
          <w:szCs w:val="28"/>
        </w:rPr>
      </w:pPr>
      <w:r w:rsidRPr="008B4DF4">
        <w:rPr>
          <w:spacing w:val="2"/>
          <w:sz w:val="28"/>
          <w:szCs w:val="28"/>
        </w:rPr>
        <w:t>_________________________________________________________________,</w:t>
      </w:r>
    </w:p>
    <w:p w:rsidR="00D223D7" w:rsidRPr="008B4DF4" w:rsidRDefault="00D223D7" w:rsidP="00D223D7">
      <w:pPr>
        <w:shd w:val="clear" w:color="auto" w:fill="FFFFFF"/>
        <w:spacing w:line="315" w:lineRule="atLeast"/>
        <w:textAlignment w:val="baseline"/>
        <w:rPr>
          <w:spacing w:val="2"/>
          <w:sz w:val="22"/>
          <w:szCs w:val="22"/>
        </w:rPr>
      </w:pPr>
      <w:r w:rsidRPr="008B4DF4">
        <w:rPr>
          <w:spacing w:val="2"/>
          <w:sz w:val="22"/>
          <w:szCs w:val="22"/>
        </w:rPr>
        <w:t>дата рождения: ___</w:t>
      </w:r>
      <w:r w:rsidR="00E92C99">
        <w:rPr>
          <w:spacing w:val="2"/>
          <w:sz w:val="22"/>
          <w:szCs w:val="22"/>
        </w:rPr>
        <w:t>. _____.  20_____ г.</w:t>
      </w:r>
    </w:p>
    <w:p w:rsidR="00D223D7" w:rsidRPr="008B4DF4" w:rsidRDefault="00D223D7" w:rsidP="00D223D7">
      <w:pPr>
        <w:shd w:val="clear" w:color="auto" w:fill="FFFFFF"/>
        <w:spacing w:line="315" w:lineRule="atLeast"/>
        <w:textAlignment w:val="baseline"/>
        <w:rPr>
          <w:spacing w:val="2"/>
          <w:sz w:val="22"/>
          <w:szCs w:val="22"/>
        </w:rPr>
      </w:pPr>
      <w:r w:rsidRPr="008B4DF4">
        <w:rPr>
          <w:b/>
          <w:spacing w:val="2"/>
          <w:sz w:val="22"/>
          <w:szCs w:val="22"/>
        </w:rPr>
        <w:t>данные р</w:t>
      </w:r>
      <w:r w:rsidRPr="008B4DF4">
        <w:rPr>
          <w:b/>
          <w:sz w:val="21"/>
          <w:szCs w:val="21"/>
        </w:rPr>
        <w:t>еквизитов записи акта о рождении ребенка или свидетельства о рождении ребенка</w:t>
      </w:r>
      <w:r w:rsidRPr="008B4DF4">
        <w:rPr>
          <w:spacing w:val="2"/>
          <w:sz w:val="22"/>
          <w:szCs w:val="22"/>
        </w:rPr>
        <w:t xml:space="preserve">: </w:t>
      </w:r>
    </w:p>
    <w:p w:rsidR="00D223D7" w:rsidRPr="008B4DF4" w:rsidRDefault="00D223D7" w:rsidP="00D223D7">
      <w:pPr>
        <w:shd w:val="clear" w:color="auto" w:fill="FFFFFF"/>
        <w:spacing w:line="315" w:lineRule="atLeast"/>
        <w:textAlignment w:val="baseline"/>
        <w:rPr>
          <w:spacing w:val="2"/>
          <w:sz w:val="22"/>
          <w:szCs w:val="22"/>
        </w:rPr>
      </w:pPr>
      <w:r w:rsidRPr="008B4DF4">
        <w:rPr>
          <w:spacing w:val="2"/>
          <w:sz w:val="22"/>
          <w:szCs w:val="22"/>
        </w:rPr>
        <w:t xml:space="preserve">серия: ______________, номер: _______________________________________________________, </w:t>
      </w:r>
    </w:p>
    <w:p w:rsidR="00D223D7" w:rsidRPr="008B4DF4" w:rsidRDefault="00D223D7" w:rsidP="00D223D7">
      <w:pPr>
        <w:shd w:val="clear" w:color="auto" w:fill="FFFFFF"/>
        <w:spacing w:line="315" w:lineRule="atLeast"/>
        <w:textAlignment w:val="baseline"/>
        <w:rPr>
          <w:spacing w:val="2"/>
          <w:sz w:val="22"/>
          <w:szCs w:val="22"/>
        </w:rPr>
      </w:pPr>
      <w:r w:rsidRPr="008B4DF4">
        <w:rPr>
          <w:spacing w:val="2"/>
          <w:sz w:val="22"/>
          <w:szCs w:val="22"/>
        </w:rPr>
        <w:t xml:space="preserve">кем </w:t>
      </w:r>
      <w:proofErr w:type="gramStart"/>
      <w:r w:rsidRPr="008B4DF4">
        <w:rPr>
          <w:spacing w:val="2"/>
          <w:sz w:val="22"/>
          <w:szCs w:val="22"/>
        </w:rPr>
        <w:t>выдан</w:t>
      </w:r>
      <w:proofErr w:type="gramEnd"/>
      <w:r w:rsidRPr="008B4DF4">
        <w:rPr>
          <w:spacing w:val="2"/>
          <w:sz w:val="22"/>
          <w:szCs w:val="22"/>
        </w:rPr>
        <w:t>:___________________________________________________</w:t>
      </w:r>
      <w:r w:rsidRPr="008B4DF4">
        <w:rPr>
          <w:spacing w:val="2"/>
        </w:rPr>
        <w:t>_____________________</w:t>
      </w:r>
      <w:r w:rsidRPr="008B4DF4">
        <w:rPr>
          <w:spacing w:val="2"/>
          <w:sz w:val="22"/>
          <w:szCs w:val="22"/>
        </w:rPr>
        <w:br/>
        <w:t>_______________________________</w:t>
      </w:r>
      <w:r w:rsidRPr="008B4DF4">
        <w:rPr>
          <w:spacing w:val="2"/>
        </w:rPr>
        <w:t xml:space="preserve">__________ </w:t>
      </w:r>
      <w:r w:rsidRPr="008B4DF4">
        <w:rPr>
          <w:spacing w:val="2"/>
          <w:sz w:val="22"/>
          <w:szCs w:val="22"/>
        </w:rPr>
        <w:t>когда выдан:_____________________________</w:t>
      </w:r>
      <w:r w:rsidRPr="008B4DF4">
        <w:rPr>
          <w:spacing w:val="2"/>
          <w:sz w:val="22"/>
          <w:szCs w:val="22"/>
        </w:rPr>
        <w:br/>
        <w:t>Адрес фактического  проживания ребенка:______________________________________________</w:t>
      </w:r>
    </w:p>
    <w:p w:rsidR="00D223D7" w:rsidRPr="008B4DF4" w:rsidRDefault="00D223D7" w:rsidP="00D223D7">
      <w:pPr>
        <w:shd w:val="clear" w:color="auto" w:fill="FFFFFF"/>
        <w:spacing w:line="315" w:lineRule="atLeast"/>
        <w:textAlignment w:val="baseline"/>
        <w:rPr>
          <w:spacing w:val="2"/>
          <w:sz w:val="22"/>
          <w:szCs w:val="22"/>
        </w:rPr>
      </w:pPr>
      <w:r w:rsidRPr="008B4DF4">
        <w:rPr>
          <w:spacing w:val="2"/>
          <w:sz w:val="22"/>
          <w:szCs w:val="22"/>
        </w:rPr>
        <w:t>___________________________________________________________________________________</w:t>
      </w:r>
    </w:p>
    <w:p w:rsidR="00D223D7" w:rsidRPr="008B4DF4" w:rsidRDefault="00D223D7" w:rsidP="00D223D7">
      <w:pPr>
        <w:shd w:val="clear" w:color="auto" w:fill="FFFFFF"/>
        <w:spacing w:line="315" w:lineRule="atLeast"/>
        <w:textAlignment w:val="baseline"/>
        <w:rPr>
          <w:spacing w:val="2"/>
        </w:rPr>
      </w:pPr>
      <w:r w:rsidRPr="008B4DF4">
        <w:rPr>
          <w:spacing w:val="2"/>
          <w:sz w:val="22"/>
          <w:szCs w:val="22"/>
        </w:rPr>
        <w:t>сведения о здоровье:_______________________________________________</w:t>
      </w:r>
      <w:r w:rsidRPr="008B4DF4">
        <w:rPr>
          <w:spacing w:val="2"/>
        </w:rPr>
        <w:t>_________________</w:t>
      </w:r>
      <w:r w:rsidRPr="008B4DF4">
        <w:rPr>
          <w:spacing w:val="2"/>
          <w:sz w:val="22"/>
          <w:szCs w:val="22"/>
        </w:rPr>
        <w:t xml:space="preserve"> </w:t>
      </w:r>
      <w:r w:rsidRPr="008B4DF4">
        <w:rPr>
          <w:spacing w:val="2"/>
          <w:sz w:val="22"/>
          <w:szCs w:val="22"/>
        </w:rPr>
        <w:br/>
        <w:t xml:space="preserve">Наличие прав </w:t>
      </w:r>
      <w:r w:rsidRPr="008B4DF4">
        <w:rPr>
          <w:b/>
          <w:spacing w:val="2"/>
          <w:sz w:val="22"/>
          <w:szCs w:val="22"/>
        </w:rPr>
        <w:t>на льготное</w:t>
      </w:r>
      <w:r w:rsidRPr="008B4DF4">
        <w:rPr>
          <w:spacing w:val="2"/>
          <w:sz w:val="22"/>
          <w:szCs w:val="22"/>
        </w:rPr>
        <w:t xml:space="preserve"> зачисление в дошкольную образовательную организацию</w:t>
      </w:r>
      <w:proofErr w:type="gramStart"/>
      <w:r w:rsidRPr="008B4DF4">
        <w:rPr>
          <w:spacing w:val="2"/>
          <w:sz w:val="22"/>
          <w:szCs w:val="22"/>
        </w:rPr>
        <w:t>:</w:t>
      </w:r>
      <w:r w:rsidRPr="008B4DF4">
        <w:rPr>
          <w:spacing w:val="2"/>
        </w:rPr>
        <w:t>_________</w:t>
      </w:r>
      <w:proofErr w:type="gramEnd"/>
    </w:p>
    <w:p w:rsidR="00D223D7" w:rsidRPr="008B4DF4" w:rsidRDefault="00D223D7" w:rsidP="00D223D7">
      <w:pPr>
        <w:shd w:val="clear" w:color="auto" w:fill="FFFFFF"/>
        <w:spacing w:line="315" w:lineRule="atLeast"/>
        <w:textAlignment w:val="baseline"/>
        <w:rPr>
          <w:spacing w:val="2"/>
          <w:sz w:val="12"/>
          <w:szCs w:val="12"/>
        </w:rPr>
      </w:pPr>
      <w:r w:rsidRPr="008B4DF4">
        <w:rPr>
          <w:spacing w:val="2"/>
        </w:rPr>
        <w:t>____________________________________________________________________________.</w:t>
      </w:r>
    </w:p>
    <w:p w:rsidR="00D223D7" w:rsidRDefault="00D223D7" w:rsidP="00D223D7">
      <w:pPr>
        <w:shd w:val="clear" w:color="auto" w:fill="FFFFFF"/>
        <w:spacing w:line="315" w:lineRule="atLeast"/>
        <w:jc w:val="both"/>
        <w:textAlignment w:val="baseline"/>
        <w:rPr>
          <w:spacing w:val="2"/>
          <w:szCs w:val="24"/>
        </w:rPr>
      </w:pPr>
      <w:proofErr w:type="gramStart"/>
      <w:r w:rsidRPr="00343F13">
        <w:rPr>
          <w:spacing w:val="2"/>
          <w:szCs w:val="24"/>
        </w:rPr>
        <w:t>в документарной и электронной формах с возможностью осуществления сбора, систематизации, накопления, хранения, уточнения (обновления, изменения), использования, распространения (в том числе передачи), обезличивания, блокирования, уничтожения персональных данных автоматизированным и неавтоматизированным способом.</w:t>
      </w:r>
      <w:proofErr w:type="gramEnd"/>
    </w:p>
    <w:p w:rsidR="00263AC2" w:rsidRDefault="00263AC2" w:rsidP="00343F13">
      <w:pPr>
        <w:shd w:val="clear" w:color="auto" w:fill="FFFFFF"/>
        <w:spacing w:line="240" w:lineRule="atLeast"/>
        <w:ind w:firstLine="720"/>
        <w:jc w:val="both"/>
        <w:textAlignment w:val="baseline"/>
        <w:rPr>
          <w:b/>
          <w:spacing w:val="2"/>
          <w:sz w:val="12"/>
          <w:szCs w:val="12"/>
        </w:rPr>
      </w:pPr>
    </w:p>
    <w:p w:rsidR="00D223D7" w:rsidRPr="00343F13" w:rsidRDefault="00D223D7" w:rsidP="00343F13">
      <w:pPr>
        <w:shd w:val="clear" w:color="auto" w:fill="FFFFFF"/>
        <w:spacing w:line="240" w:lineRule="atLeast"/>
        <w:ind w:firstLine="720"/>
        <w:jc w:val="both"/>
        <w:textAlignment w:val="baseline"/>
        <w:rPr>
          <w:spacing w:val="2"/>
          <w:szCs w:val="24"/>
        </w:rPr>
      </w:pPr>
      <w:r w:rsidRPr="00343F13">
        <w:rPr>
          <w:b/>
          <w:spacing w:val="2"/>
          <w:szCs w:val="24"/>
        </w:rPr>
        <w:t>Настоящее согласие действительно в течение</w:t>
      </w:r>
      <w:r w:rsidRPr="00343F13">
        <w:rPr>
          <w:spacing w:val="2"/>
          <w:szCs w:val="24"/>
        </w:rPr>
        <w:t xml:space="preserve"> срока оказания муниципальной услуги в сфере образования в электронном виде.</w:t>
      </w:r>
    </w:p>
    <w:p w:rsidR="00D223D7" w:rsidRPr="00343F13" w:rsidRDefault="00D223D7" w:rsidP="00343F13">
      <w:pPr>
        <w:shd w:val="clear" w:color="auto" w:fill="FFFFFF"/>
        <w:spacing w:line="240" w:lineRule="atLeast"/>
        <w:ind w:firstLine="720"/>
        <w:jc w:val="both"/>
        <w:textAlignment w:val="baseline"/>
        <w:rPr>
          <w:spacing w:val="2"/>
          <w:szCs w:val="24"/>
        </w:rPr>
      </w:pPr>
      <w:r w:rsidRPr="00343F13">
        <w:rPr>
          <w:spacing w:val="2"/>
          <w:szCs w:val="24"/>
        </w:rPr>
        <w:t xml:space="preserve">Настоящее согласие может быть отозвано мной в письменной форме. В случае отзыва настоящего согласия до истечения срока его действия я предупрежден о возможных последствиях прекращения обработки своих персональных данных и приостановления оказания муниципальной услуги в сфере образования в электронном виде. </w:t>
      </w:r>
    </w:p>
    <w:p w:rsidR="00D223D7" w:rsidRPr="008B4DF4" w:rsidRDefault="00D223D7" w:rsidP="00D223D7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D223D7" w:rsidRPr="008C560D" w:rsidRDefault="00D223D7" w:rsidP="00511DF5">
      <w:pPr>
        <w:shd w:val="clear" w:color="auto" w:fill="FFFFFF"/>
        <w:spacing w:line="315" w:lineRule="atLeast"/>
        <w:ind w:left="4678" w:hanging="4678"/>
        <w:jc w:val="both"/>
        <w:textAlignment w:val="baseline"/>
        <w:rPr>
          <w:sz w:val="28"/>
          <w:szCs w:val="28"/>
        </w:rPr>
      </w:pPr>
      <w:r w:rsidRPr="008B4DF4">
        <w:rPr>
          <w:spacing w:val="2"/>
        </w:rPr>
        <w:t xml:space="preserve">«___»_________20___г.  </w:t>
      </w:r>
      <w:r w:rsidRPr="008B4DF4">
        <w:rPr>
          <w:spacing w:val="2"/>
          <w:sz w:val="28"/>
          <w:szCs w:val="28"/>
        </w:rPr>
        <w:t>_________________/__________________</w:t>
      </w:r>
      <w:r w:rsidRPr="008B4DF4">
        <w:rPr>
          <w:spacing w:val="2"/>
          <w:sz w:val="20"/>
        </w:rPr>
        <w:t xml:space="preserve">                                                                                                       </w:t>
      </w:r>
      <w:r w:rsidR="00511DF5">
        <w:rPr>
          <w:spacing w:val="2"/>
          <w:sz w:val="20"/>
        </w:rPr>
        <w:t xml:space="preserve">            </w:t>
      </w:r>
      <w:r w:rsidR="00491335">
        <w:rPr>
          <w:spacing w:val="2"/>
          <w:sz w:val="20"/>
        </w:rPr>
        <w:t xml:space="preserve">           </w:t>
      </w:r>
      <w:r w:rsidRPr="008B4DF4">
        <w:rPr>
          <w:spacing w:val="2"/>
          <w:sz w:val="20"/>
        </w:rPr>
        <w:t>подпись заявителя       /    расшифровка подписи</w:t>
      </w:r>
    </w:p>
    <w:p w:rsidR="00D223D7" w:rsidRPr="008C560D" w:rsidRDefault="00D223D7" w:rsidP="00D223D7">
      <w:pPr>
        <w:pStyle w:val="a7"/>
        <w:ind w:firstLine="0"/>
        <w:jc w:val="left"/>
        <w:rPr>
          <w:szCs w:val="28"/>
        </w:rPr>
      </w:pPr>
    </w:p>
    <w:sectPr w:rsidR="00D223D7" w:rsidRPr="008C560D" w:rsidSect="008A7C6A">
      <w:footerReference w:type="default" r:id="rId15"/>
      <w:pgSz w:w="11906" w:h="16838"/>
      <w:pgMar w:top="794" w:right="849" w:bottom="568" w:left="1276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A8E" w:rsidRDefault="00AC6A8E" w:rsidP="0094154B">
      <w:r>
        <w:separator/>
      </w:r>
    </w:p>
  </w:endnote>
  <w:endnote w:type="continuationSeparator" w:id="0">
    <w:p w:rsidR="00AC6A8E" w:rsidRDefault="00AC6A8E" w:rsidP="00941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93B" w:rsidRDefault="0098793B">
    <w:pPr>
      <w:pStyle w:val="af4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A8E" w:rsidRDefault="00AC6A8E" w:rsidP="0094154B">
      <w:r>
        <w:separator/>
      </w:r>
    </w:p>
  </w:footnote>
  <w:footnote w:type="continuationSeparator" w:id="0">
    <w:p w:rsidR="00AC6A8E" w:rsidRDefault="00AC6A8E" w:rsidP="00941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/>
      </w:rPr>
    </w:lvl>
    <w:lvl w:ilvl="2">
      <w:start w:val="1"/>
      <w:numFmt w:val="lowerRoman"/>
      <w:suff w:val="nothing"/>
      <w:lvlText w:val="%3."/>
      <w:lvlJc w:val="right"/>
      <w:pPr>
        <w:tabs>
          <w:tab w:val="num" w:pos="0"/>
        </w:tabs>
        <w:ind w:left="2160" w:firstLine="0"/>
      </w:pPr>
      <w:rPr>
        <w:rFonts w:eastAsia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eastAsia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eastAsia="Times New Roman"/>
      </w:rPr>
    </w:lvl>
    <w:lvl w:ilvl="5">
      <w:start w:val="1"/>
      <w:numFmt w:val="lowerRoman"/>
      <w:suff w:val="nothing"/>
      <w:lvlText w:val="%6."/>
      <w:lvlJc w:val="right"/>
      <w:pPr>
        <w:tabs>
          <w:tab w:val="num" w:pos="0"/>
        </w:tabs>
        <w:ind w:left="4320" w:firstLine="0"/>
      </w:pPr>
      <w:rPr>
        <w:rFonts w:eastAsia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eastAsia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eastAsia="Times New Roman"/>
      </w:rPr>
    </w:lvl>
    <w:lvl w:ilvl="8">
      <w:start w:val="1"/>
      <w:numFmt w:val="lowerRoman"/>
      <w:suff w:val="nothing"/>
      <w:lvlText w:val="%9."/>
      <w:lvlJc w:val="right"/>
      <w:pPr>
        <w:tabs>
          <w:tab w:val="num" w:pos="0"/>
        </w:tabs>
        <w:ind w:left="6480" w:firstLine="0"/>
      </w:pPr>
      <w:rPr>
        <w:rFonts w:eastAsia="Times New Roma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eastAsia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eastAsia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eastAsia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eastAsia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eastAsia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eastAsia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eastAsia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eastAsia="Times New Roman"/>
      </w:rPr>
    </w:lvl>
  </w:abstractNum>
  <w:abstractNum w:abstractNumId="2">
    <w:nsid w:val="00000004"/>
    <w:multiLevelType w:val="singleLevel"/>
    <w:tmpl w:val="04190011"/>
    <w:name w:val="WW8Num4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/>
      </w:rPr>
    </w:lvl>
    <w:lvl w:ilvl="2">
      <w:start w:val="1"/>
      <w:numFmt w:val="lowerRoman"/>
      <w:suff w:val="nothing"/>
      <w:lvlText w:val="%3."/>
      <w:lvlJc w:val="right"/>
      <w:pPr>
        <w:tabs>
          <w:tab w:val="num" w:pos="0"/>
        </w:tabs>
        <w:ind w:left="2160" w:firstLine="0"/>
      </w:pPr>
      <w:rPr>
        <w:rFonts w:eastAsia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eastAsia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eastAsia="Times New Roman"/>
      </w:rPr>
    </w:lvl>
    <w:lvl w:ilvl="5">
      <w:start w:val="1"/>
      <w:numFmt w:val="lowerRoman"/>
      <w:suff w:val="nothing"/>
      <w:lvlText w:val="%6."/>
      <w:lvlJc w:val="right"/>
      <w:pPr>
        <w:tabs>
          <w:tab w:val="num" w:pos="0"/>
        </w:tabs>
        <w:ind w:left="4320" w:firstLine="0"/>
      </w:pPr>
      <w:rPr>
        <w:rFonts w:eastAsia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eastAsia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eastAsia="Times New Roman"/>
      </w:rPr>
    </w:lvl>
    <w:lvl w:ilvl="8">
      <w:start w:val="1"/>
      <w:numFmt w:val="lowerRoman"/>
      <w:suff w:val="nothing"/>
      <w:lvlText w:val="%9."/>
      <w:lvlJc w:val="right"/>
      <w:pPr>
        <w:tabs>
          <w:tab w:val="num" w:pos="0"/>
        </w:tabs>
        <w:ind w:left="6480" w:firstLine="0"/>
      </w:pPr>
      <w:rPr>
        <w:rFonts w:eastAsia="Times New Roman"/>
      </w:rPr>
    </w:lvl>
  </w:abstractNum>
  <w:abstractNum w:abstractNumId="4">
    <w:nsid w:val="00000007"/>
    <w:multiLevelType w:val="multilevel"/>
    <w:tmpl w:val="00000007"/>
    <w:name w:val="WW8Num15"/>
    <w:lvl w:ilvl="0">
      <w:start w:val="2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ascii="Times New Roman" w:hAnsi="Times New Roman" w:cs="Times New Roman" w:hint="default"/>
        <w:spacing w:val="2"/>
        <w:sz w:val="28"/>
        <w:szCs w:val="28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1226" w:hanging="375"/>
      </w:pPr>
      <w:rPr>
        <w:rFonts w:ascii="Times New Roman" w:hAnsi="Times New Roman" w:cs="Times New Roman" w:hint="default"/>
        <w:spacing w:val="2"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422" w:hanging="720"/>
      </w:pPr>
      <w:rPr>
        <w:rFonts w:ascii="Times New Roman" w:hAnsi="Times New Roman" w:cs="Times New Roman" w:hint="default"/>
        <w:spacing w:val="2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273" w:hanging="720"/>
      </w:pPr>
      <w:rPr>
        <w:rFonts w:ascii="Times New Roman" w:hAnsi="Times New Roman" w:cs="Times New Roman" w:hint="default"/>
        <w:spacing w:val="2"/>
        <w:sz w:val="28"/>
        <w:szCs w:val="28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484" w:hanging="1080"/>
      </w:pPr>
      <w:rPr>
        <w:rFonts w:ascii="Times New Roman" w:hAnsi="Times New Roman" w:cs="Times New Roman" w:hint="default"/>
        <w:spacing w:val="2"/>
        <w:sz w:val="28"/>
        <w:szCs w:val="28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335" w:hanging="1080"/>
      </w:pPr>
      <w:rPr>
        <w:rFonts w:ascii="Times New Roman" w:hAnsi="Times New Roman" w:cs="Times New Roman" w:hint="default"/>
        <w:spacing w:val="2"/>
        <w:sz w:val="28"/>
        <w:szCs w:val="28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546" w:hanging="1440"/>
      </w:pPr>
      <w:rPr>
        <w:rFonts w:ascii="Times New Roman" w:hAnsi="Times New Roman" w:cs="Times New Roman" w:hint="default"/>
        <w:spacing w:val="2"/>
        <w:sz w:val="28"/>
        <w:szCs w:val="28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7397" w:hanging="1440"/>
      </w:pPr>
      <w:rPr>
        <w:rFonts w:ascii="Times New Roman" w:hAnsi="Times New Roman" w:cs="Times New Roman" w:hint="default"/>
        <w:spacing w:val="2"/>
        <w:sz w:val="28"/>
        <w:szCs w:val="28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8608" w:hanging="1800"/>
      </w:pPr>
      <w:rPr>
        <w:rFonts w:ascii="Times New Roman" w:hAnsi="Times New Roman" w:cs="Times New Roman" w:hint="default"/>
        <w:spacing w:val="2"/>
        <w:sz w:val="28"/>
        <w:szCs w:val="28"/>
      </w:rPr>
    </w:lvl>
  </w:abstractNum>
  <w:abstractNum w:abstractNumId="5">
    <w:nsid w:val="0000000A"/>
    <w:multiLevelType w:val="multilevel"/>
    <w:tmpl w:val="EFE83016"/>
    <w:name w:val="WW8Num19"/>
    <w:lvl w:ilvl="0">
      <w:start w:val="3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ascii="Times New Roman" w:hAnsi="Times New Roman" w:cs="Times New Roman" w:hint="default"/>
        <w:sz w:val="28"/>
        <w:szCs w:val="28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226" w:hanging="375"/>
      </w:pPr>
      <w:rPr>
        <w:rFonts w:ascii="Times New Roman" w:hAnsi="Times New Roman" w:cs="Times New Roman" w:hint="default"/>
        <w:b w:val="0"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422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633" w:hanging="1080"/>
      </w:pPr>
      <w:rPr>
        <w:rFonts w:ascii="Times New Roman" w:hAnsi="Times New Roman" w:cs="Times New Roman" w:hint="default"/>
        <w:sz w:val="28"/>
        <w:szCs w:val="28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484" w:hanging="1080"/>
      </w:pPr>
      <w:rPr>
        <w:rFonts w:ascii="Times New Roman" w:hAnsi="Times New Roman" w:cs="Times New Roman" w:hint="default"/>
        <w:sz w:val="28"/>
        <w:szCs w:val="28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695" w:hanging="1440"/>
      </w:pPr>
      <w:rPr>
        <w:rFonts w:ascii="Times New Roman" w:hAnsi="Times New Roman" w:cs="Times New Roman" w:hint="default"/>
        <w:sz w:val="28"/>
        <w:szCs w:val="28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546" w:hanging="1440"/>
      </w:pPr>
      <w:rPr>
        <w:rFonts w:ascii="Times New Roman" w:hAnsi="Times New Roman" w:cs="Times New Roman" w:hint="default"/>
        <w:sz w:val="28"/>
        <w:szCs w:val="28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7757" w:hanging="1800"/>
      </w:pPr>
      <w:rPr>
        <w:rFonts w:ascii="Times New Roman" w:hAnsi="Times New Roman" w:cs="Times New Roman" w:hint="default"/>
        <w:sz w:val="28"/>
        <w:szCs w:val="28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8968" w:hanging="2160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6">
    <w:nsid w:val="0000000B"/>
    <w:multiLevelType w:val="singleLevel"/>
    <w:tmpl w:val="0419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7">
    <w:nsid w:val="0000000D"/>
    <w:multiLevelType w:val="singleLevel"/>
    <w:tmpl w:val="0419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spacing w:val="2"/>
        <w:sz w:val="28"/>
        <w:szCs w:val="28"/>
      </w:rPr>
    </w:lvl>
  </w:abstractNum>
  <w:abstractNum w:abstractNumId="8">
    <w:nsid w:val="0000000F"/>
    <w:multiLevelType w:val="multilevel"/>
    <w:tmpl w:val="0000000F"/>
    <w:name w:val="WW8Num25"/>
    <w:lvl w:ilvl="0">
      <w:start w:val="2"/>
      <w:numFmt w:val="decimal"/>
      <w:lvlText w:val="%1"/>
      <w:lvlJc w:val="left"/>
      <w:pPr>
        <w:tabs>
          <w:tab w:val="num" w:pos="0"/>
        </w:tabs>
        <w:ind w:left="525" w:hanging="525"/>
      </w:pPr>
      <w:rPr>
        <w:rFonts w:hint="default"/>
        <w:spacing w:val="2"/>
        <w:sz w:val="28"/>
        <w:szCs w:val="28"/>
      </w:rPr>
    </w:lvl>
    <w:lvl w:ilvl="1">
      <w:start w:val="22"/>
      <w:numFmt w:val="decimal"/>
      <w:lvlText w:val="%1.%2"/>
      <w:lvlJc w:val="left"/>
      <w:pPr>
        <w:tabs>
          <w:tab w:val="num" w:pos="0"/>
        </w:tabs>
        <w:ind w:left="1235" w:hanging="525"/>
      </w:pPr>
      <w:rPr>
        <w:rFonts w:hint="default"/>
        <w:spacing w:val="2"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  <w:rPr>
        <w:rFonts w:hint="default"/>
        <w:spacing w:val="2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781" w:hanging="1080"/>
      </w:pPr>
      <w:rPr>
        <w:rFonts w:hint="default"/>
        <w:spacing w:val="2"/>
        <w:sz w:val="28"/>
        <w:szCs w:val="28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  <w:rPr>
        <w:rFonts w:hint="default"/>
        <w:spacing w:val="2"/>
        <w:sz w:val="28"/>
        <w:szCs w:val="28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275" w:hanging="1440"/>
      </w:pPr>
      <w:rPr>
        <w:rFonts w:hint="default"/>
        <w:spacing w:val="2"/>
        <w:sz w:val="28"/>
        <w:szCs w:val="28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  <w:rPr>
        <w:rFonts w:hint="default"/>
        <w:spacing w:val="2"/>
        <w:sz w:val="28"/>
        <w:szCs w:val="28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769" w:hanging="1800"/>
      </w:pPr>
      <w:rPr>
        <w:rFonts w:hint="default"/>
        <w:spacing w:val="2"/>
        <w:sz w:val="28"/>
        <w:szCs w:val="28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696" w:hanging="2160"/>
      </w:pPr>
      <w:rPr>
        <w:rFonts w:hint="default"/>
        <w:spacing w:val="2"/>
        <w:sz w:val="28"/>
        <w:szCs w:val="28"/>
      </w:rPr>
    </w:lvl>
  </w:abstractNum>
  <w:abstractNum w:abstractNumId="9">
    <w:nsid w:val="00000010"/>
    <w:multiLevelType w:val="singleLevel"/>
    <w:tmpl w:val="04190011"/>
    <w:lvl w:ilvl="0">
      <w:start w:val="1"/>
      <w:numFmt w:val="decimal"/>
      <w:lvlText w:val="%1)"/>
      <w:lvlJc w:val="left"/>
      <w:pPr>
        <w:ind w:left="1287" w:hanging="360"/>
      </w:pPr>
      <w:rPr>
        <w:rFonts w:hint="default"/>
        <w:spacing w:val="2"/>
        <w:sz w:val="28"/>
        <w:szCs w:val="28"/>
      </w:rPr>
    </w:lvl>
  </w:abstractNum>
  <w:abstractNum w:abstractNumId="10">
    <w:nsid w:val="00000011"/>
    <w:multiLevelType w:val="multilevel"/>
    <w:tmpl w:val="6D1E9F4A"/>
    <w:name w:val="WW8Num27"/>
    <w:lvl w:ilvl="0">
      <w:start w:val="2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59" w:hanging="375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432" w:hanging="2160"/>
      </w:pPr>
      <w:rPr>
        <w:rFonts w:hint="default"/>
      </w:rPr>
    </w:lvl>
  </w:abstractNum>
  <w:abstractNum w:abstractNumId="11">
    <w:nsid w:val="00000012"/>
    <w:multiLevelType w:val="multilevel"/>
    <w:tmpl w:val="9C783202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ascii="Times New Roman" w:hAnsi="Times New Roman" w:cs="Times New Roman" w:hint="default"/>
        <w:sz w:val="28"/>
        <w:szCs w:val="28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510" w:hanging="375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99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4485" w:hanging="1080"/>
      </w:pPr>
      <w:rPr>
        <w:rFonts w:ascii="Times New Roman" w:hAnsi="Times New Roman" w:cs="Times New Roman" w:hint="default"/>
        <w:sz w:val="28"/>
        <w:szCs w:val="28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620" w:hanging="1080"/>
      </w:pPr>
      <w:rPr>
        <w:rFonts w:ascii="Times New Roman" w:hAnsi="Times New Roman" w:cs="Times New Roman" w:hint="default"/>
        <w:sz w:val="28"/>
        <w:szCs w:val="28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7115" w:hanging="1440"/>
      </w:pPr>
      <w:rPr>
        <w:rFonts w:ascii="Times New Roman" w:hAnsi="Times New Roman" w:cs="Times New Roman" w:hint="default"/>
        <w:sz w:val="28"/>
        <w:szCs w:val="28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250" w:hanging="1440"/>
      </w:pPr>
      <w:rPr>
        <w:rFonts w:ascii="Times New Roman" w:hAnsi="Times New Roman" w:cs="Times New Roman" w:hint="default"/>
        <w:sz w:val="28"/>
        <w:szCs w:val="28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9745" w:hanging="1800"/>
      </w:pPr>
      <w:rPr>
        <w:rFonts w:ascii="Times New Roman" w:hAnsi="Times New Roman" w:cs="Times New Roman" w:hint="default"/>
        <w:sz w:val="28"/>
        <w:szCs w:val="28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1240" w:hanging="2160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12">
    <w:nsid w:val="00000013"/>
    <w:multiLevelType w:val="multilevel"/>
    <w:tmpl w:val="34701A28"/>
    <w:name w:val="WW8Num29"/>
    <w:lvl w:ilvl="0">
      <w:start w:val="1"/>
      <w:numFmt w:val="decimal"/>
      <w:lvlText w:val="%1"/>
      <w:lvlJc w:val="left"/>
      <w:pPr>
        <w:tabs>
          <w:tab w:val="num" w:pos="0"/>
        </w:tabs>
        <w:ind w:left="525" w:hanging="525"/>
      </w:pPr>
      <w:rPr>
        <w:rFonts w:ascii="Times New Roman" w:hAnsi="Times New Roman" w:cs="Times New Roman" w:hint="default"/>
        <w:sz w:val="28"/>
        <w:szCs w:val="28"/>
      </w:rPr>
    </w:lvl>
    <w:lvl w:ilvl="1">
      <w:start w:val="9"/>
      <w:numFmt w:val="decimal"/>
      <w:lvlText w:val="%1.%2"/>
      <w:lvlJc w:val="left"/>
      <w:pPr>
        <w:tabs>
          <w:tab w:val="num" w:pos="0"/>
        </w:tabs>
        <w:ind w:left="1245" w:hanging="525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6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 w:hint="default"/>
        <w:sz w:val="28"/>
        <w:szCs w:val="28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60" w:hanging="1080"/>
      </w:pPr>
      <w:rPr>
        <w:rFonts w:ascii="Times New Roman" w:hAnsi="Times New Roman" w:cs="Times New Roman" w:hint="default"/>
        <w:sz w:val="28"/>
        <w:szCs w:val="28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040" w:hanging="1440"/>
      </w:pPr>
      <w:rPr>
        <w:rFonts w:ascii="Times New Roman" w:hAnsi="Times New Roman" w:cs="Times New Roman" w:hint="default"/>
        <w:sz w:val="28"/>
        <w:szCs w:val="28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760" w:hanging="1440"/>
      </w:pPr>
      <w:rPr>
        <w:rFonts w:ascii="Times New Roman" w:hAnsi="Times New Roman" w:cs="Times New Roman" w:hint="default"/>
        <w:sz w:val="28"/>
        <w:szCs w:val="28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840" w:hanging="1800"/>
      </w:pPr>
      <w:rPr>
        <w:rFonts w:ascii="Times New Roman" w:hAnsi="Times New Roman" w:cs="Times New Roman" w:hint="default"/>
        <w:sz w:val="28"/>
        <w:szCs w:val="28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920" w:hanging="2160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13">
    <w:nsid w:val="00000017"/>
    <w:multiLevelType w:val="singleLevel"/>
    <w:tmpl w:val="0419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spacing w:val="2"/>
        <w:sz w:val="28"/>
        <w:szCs w:val="28"/>
      </w:rPr>
    </w:lvl>
  </w:abstractNum>
  <w:abstractNum w:abstractNumId="14">
    <w:nsid w:val="00000018"/>
    <w:multiLevelType w:val="singleLevel"/>
    <w:tmpl w:val="04190011"/>
    <w:name w:val="WW8Num4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15">
    <w:nsid w:val="0000001A"/>
    <w:multiLevelType w:val="multilevel"/>
    <w:tmpl w:val="0000001A"/>
    <w:name w:val="WW8Num40"/>
    <w:lvl w:ilvl="0">
      <w:start w:val="4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hint="default"/>
        <w:spacing w:val="2"/>
        <w:sz w:val="28"/>
        <w:szCs w:val="28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943" w:hanging="375"/>
      </w:pPr>
      <w:rPr>
        <w:rFonts w:hint="default"/>
        <w:spacing w:val="2"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  <w:spacing w:val="2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hint="default"/>
        <w:spacing w:val="2"/>
        <w:sz w:val="28"/>
        <w:szCs w:val="28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  <w:spacing w:val="2"/>
        <w:sz w:val="28"/>
        <w:szCs w:val="28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  <w:spacing w:val="2"/>
        <w:sz w:val="28"/>
        <w:szCs w:val="28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  <w:spacing w:val="2"/>
        <w:sz w:val="28"/>
        <w:szCs w:val="28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  <w:spacing w:val="2"/>
        <w:sz w:val="28"/>
        <w:szCs w:val="28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  <w:spacing w:val="2"/>
        <w:sz w:val="28"/>
        <w:szCs w:val="28"/>
      </w:rPr>
    </w:lvl>
  </w:abstractNum>
  <w:abstractNum w:abstractNumId="16">
    <w:nsid w:val="0000001B"/>
    <w:multiLevelType w:val="singleLevel"/>
    <w:tmpl w:val="04190011"/>
    <w:name w:val="WW8Num4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17">
    <w:nsid w:val="0000001E"/>
    <w:multiLevelType w:val="multilevel"/>
    <w:tmpl w:val="0000001E"/>
    <w:name w:val="WW8Num44"/>
    <w:lvl w:ilvl="0">
      <w:start w:val="5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22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45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8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8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51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7432" w:hanging="2160"/>
      </w:pPr>
      <w:rPr>
        <w:rFonts w:hint="default"/>
      </w:rPr>
    </w:lvl>
  </w:abstractNum>
  <w:abstractNum w:abstractNumId="18">
    <w:nsid w:val="00000020"/>
    <w:multiLevelType w:val="singleLevel"/>
    <w:tmpl w:val="04190011"/>
    <w:name w:val="WW8Num41"/>
    <w:lvl w:ilvl="0">
      <w:start w:val="1"/>
      <w:numFmt w:val="decimal"/>
      <w:lvlText w:val="%1)"/>
      <w:lvlJc w:val="left"/>
      <w:pPr>
        <w:ind w:left="1400" w:hanging="360"/>
      </w:pPr>
      <w:rPr>
        <w:rFonts w:hint="default"/>
      </w:rPr>
    </w:lvl>
  </w:abstractNum>
  <w:abstractNum w:abstractNumId="19">
    <w:nsid w:val="00000022"/>
    <w:multiLevelType w:val="multilevel"/>
    <w:tmpl w:val="E8C4602A"/>
    <w:name w:val="WW8Num49"/>
    <w:lvl w:ilvl="0">
      <w:start w:val="4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0"/>
        </w:tabs>
        <w:ind w:left="943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0">
    <w:nsid w:val="00000024"/>
    <w:multiLevelType w:val="multilevel"/>
    <w:tmpl w:val="00000024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hint="default"/>
      </w:rPr>
    </w:lvl>
  </w:abstractNum>
  <w:abstractNum w:abstractNumId="21">
    <w:nsid w:val="00000026"/>
    <w:multiLevelType w:val="singleLevel"/>
    <w:tmpl w:val="04190011"/>
    <w:name w:val="WW8Num41"/>
    <w:lvl w:ilvl="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</w:abstractNum>
  <w:abstractNum w:abstractNumId="22">
    <w:nsid w:val="00000027"/>
    <w:multiLevelType w:val="multilevel"/>
    <w:tmpl w:val="00000027"/>
    <w:name w:val="WW8Num55"/>
    <w:lvl w:ilvl="0">
      <w:start w:val="1"/>
      <w:numFmt w:val="decimal"/>
      <w:lvlText w:val="%1"/>
      <w:lvlJc w:val="left"/>
      <w:pPr>
        <w:tabs>
          <w:tab w:val="num" w:pos="0"/>
        </w:tabs>
        <w:ind w:left="525" w:hanging="525"/>
      </w:pPr>
      <w:rPr>
        <w:rFonts w:hint="default"/>
        <w:spacing w:val="2"/>
        <w:sz w:val="28"/>
        <w:szCs w:val="28"/>
      </w:rPr>
    </w:lvl>
    <w:lvl w:ilvl="1">
      <w:start w:val="19"/>
      <w:numFmt w:val="decimal"/>
      <w:lvlText w:val="%1.%2"/>
      <w:lvlJc w:val="left"/>
      <w:pPr>
        <w:tabs>
          <w:tab w:val="num" w:pos="0"/>
        </w:tabs>
        <w:ind w:left="951" w:hanging="525"/>
      </w:pPr>
      <w:rPr>
        <w:rFonts w:hint="default"/>
        <w:spacing w:val="2"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  <w:spacing w:val="2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hint="default"/>
        <w:spacing w:val="2"/>
        <w:sz w:val="28"/>
        <w:szCs w:val="28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  <w:spacing w:val="2"/>
        <w:sz w:val="28"/>
        <w:szCs w:val="28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  <w:spacing w:val="2"/>
        <w:sz w:val="28"/>
        <w:szCs w:val="28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  <w:spacing w:val="2"/>
        <w:sz w:val="28"/>
        <w:szCs w:val="28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  <w:spacing w:val="2"/>
        <w:sz w:val="28"/>
        <w:szCs w:val="28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  <w:spacing w:val="2"/>
        <w:sz w:val="28"/>
        <w:szCs w:val="28"/>
      </w:rPr>
    </w:lvl>
  </w:abstractNum>
  <w:abstractNum w:abstractNumId="23">
    <w:nsid w:val="01D3229F"/>
    <w:multiLevelType w:val="hybridMultilevel"/>
    <w:tmpl w:val="D4C64004"/>
    <w:lvl w:ilvl="0" w:tplc="09683D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E4C766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47C7F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E2100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01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DC64F9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622C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8A7FB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8D82E6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037C4D7B"/>
    <w:multiLevelType w:val="hybridMultilevel"/>
    <w:tmpl w:val="6B7A9C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E627EEC"/>
    <w:multiLevelType w:val="multilevel"/>
    <w:tmpl w:val="DBA00CA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6">
    <w:nsid w:val="102A4DB8"/>
    <w:multiLevelType w:val="hybridMultilevel"/>
    <w:tmpl w:val="B558A272"/>
    <w:lvl w:ilvl="0" w:tplc="33EE8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23826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822C8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448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4458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CC17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D0BA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C6AC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FCE469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140756B"/>
    <w:multiLevelType w:val="singleLevel"/>
    <w:tmpl w:val="04190011"/>
    <w:lvl w:ilvl="0">
      <w:start w:val="1"/>
      <w:numFmt w:val="decimal"/>
      <w:lvlText w:val="%1)"/>
      <w:lvlJc w:val="left"/>
      <w:pPr>
        <w:ind w:left="1400" w:hanging="360"/>
      </w:pPr>
      <w:rPr>
        <w:rFonts w:hint="default"/>
      </w:rPr>
    </w:lvl>
  </w:abstractNum>
  <w:abstractNum w:abstractNumId="28">
    <w:nsid w:val="19CE22C8"/>
    <w:multiLevelType w:val="multilevel"/>
    <w:tmpl w:val="E3D4BCF6"/>
    <w:lvl w:ilvl="0">
      <w:start w:val="1"/>
      <w:numFmt w:val="decimal"/>
      <w:lvlText w:val="%1)"/>
      <w:lvlJc w:val="left"/>
      <w:pPr>
        <w:ind w:left="3240" w:hanging="36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3672" w:hanging="432"/>
      </w:pPr>
    </w:lvl>
    <w:lvl w:ilvl="2">
      <w:start w:val="1"/>
      <w:numFmt w:val="decimal"/>
      <w:lvlText w:val="%1.%2.%3."/>
      <w:lvlJc w:val="left"/>
      <w:pPr>
        <w:ind w:left="4104" w:hanging="504"/>
      </w:pPr>
    </w:lvl>
    <w:lvl w:ilvl="3">
      <w:start w:val="1"/>
      <w:numFmt w:val="decimal"/>
      <w:lvlText w:val="%1.%2.%3.%4."/>
      <w:lvlJc w:val="left"/>
      <w:pPr>
        <w:ind w:left="4608" w:hanging="648"/>
      </w:pPr>
    </w:lvl>
    <w:lvl w:ilvl="4">
      <w:start w:val="1"/>
      <w:numFmt w:val="decimal"/>
      <w:lvlText w:val="%1.%2.%3.%4.%5."/>
      <w:lvlJc w:val="left"/>
      <w:pPr>
        <w:ind w:left="5112" w:hanging="792"/>
      </w:pPr>
    </w:lvl>
    <w:lvl w:ilvl="5">
      <w:start w:val="1"/>
      <w:numFmt w:val="decimal"/>
      <w:lvlText w:val="%1.%2.%3.%4.%5.%6."/>
      <w:lvlJc w:val="left"/>
      <w:pPr>
        <w:ind w:left="5616" w:hanging="936"/>
      </w:pPr>
    </w:lvl>
    <w:lvl w:ilvl="6">
      <w:start w:val="1"/>
      <w:numFmt w:val="decimal"/>
      <w:lvlText w:val="%1.%2.%3.%4.%5.%6.%7."/>
      <w:lvlJc w:val="left"/>
      <w:pPr>
        <w:ind w:left="6120" w:hanging="1080"/>
      </w:pPr>
    </w:lvl>
    <w:lvl w:ilvl="7">
      <w:start w:val="1"/>
      <w:numFmt w:val="decimal"/>
      <w:lvlText w:val="%1.%2.%3.%4.%5.%6.%7.%8."/>
      <w:lvlJc w:val="left"/>
      <w:pPr>
        <w:ind w:left="6624" w:hanging="1224"/>
      </w:pPr>
    </w:lvl>
    <w:lvl w:ilvl="8">
      <w:start w:val="1"/>
      <w:numFmt w:val="decimal"/>
      <w:lvlText w:val="%1.%2.%3.%4.%5.%6.%7.%8.%9."/>
      <w:lvlJc w:val="left"/>
      <w:pPr>
        <w:ind w:left="7200" w:hanging="1440"/>
      </w:pPr>
    </w:lvl>
  </w:abstractNum>
  <w:abstractNum w:abstractNumId="29">
    <w:nsid w:val="1AC830DF"/>
    <w:multiLevelType w:val="hybridMultilevel"/>
    <w:tmpl w:val="5D2E2074"/>
    <w:lvl w:ilvl="0" w:tplc="BAF6F7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E9A866C" w:tentative="1">
      <w:start w:val="1"/>
      <w:numFmt w:val="lowerLetter"/>
      <w:lvlText w:val="%2."/>
      <w:lvlJc w:val="left"/>
      <w:pPr>
        <w:ind w:left="1440" w:hanging="360"/>
      </w:pPr>
    </w:lvl>
    <w:lvl w:ilvl="2" w:tplc="786C5D38" w:tentative="1">
      <w:start w:val="1"/>
      <w:numFmt w:val="lowerRoman"/>
      <w:lvlText w:val="%3."/>
      <w:lvlJc w:val="right"/>
      <w:pPr>
        <w:ind w:left="2160" w:hanging="180"/>
      </w:pPr>
    </w:lvl>
    <w:lvl w:ilvl="3" w:tplc="843C99CA" w:tentative="1">
      <w:start w:val="1"/>
      <w:numFmt w:val="decimal"/>
      <w:lvlText w:val="%4."/>
      <w:lvlJc w:val="left"/>
      <w:pPr>
        <w:ind w:left="2880" w:hanging="360"/>
      </w:pPr>
    </w:lvl>
    <w:lvl w:ilvl="4" w:tplc="7DAE0672" w:tentative="1">
      <w:start w:val="1"/>
      <w:numFmt w:val="lowerLetter"/>
      <w:lvlText w:val="%5."/>
      <w:lvlJc w:val="left"/>
      <w:pPr>
        <w:ind w:left="3600" w:hanging="360"/>
      </w:pPr>
    </w:lvl>
    <w:lvl w:ilvl="5" w:tplc="A834815A" w:tentative="1">
      <w:start w:val="1"/>
      <w:numFmt w:val="lowerRoman"/>
      <w:lvlText w:val="%6."/>
      <w:lvlJc w:val="right"/>
      <w:pPr>
        <w:ind w:left="4320" w:hanging="180"/>
      </w:pPr>
    </w:lvl>
    <w:lvl w:ilvl="6" w:tplc="EE528712" w:tentative="1">
      <w:start w:val="1"/>
      <w:numFmt w:val="decimal"/>
      <w:lvlText w:val="%7."/>
      <w:lvlJc w:val="left"/>
      <w:pPr>
        <w:ind w:left="5040" w:hanging="360"/>
      </w:pPr>
    </w:lvl>
    <w:lvl w:ilvl="7" w:tplc="2F72A90A" w:tentative="1">
      <w:start w:val="1"/>
      <w:numFmt w:val="lowerLetter"/>
      <w:lvlText w:val="%8."/>
      <w:lvlJc w:val="left"/>
      <w:pPr>
        <w:ind w:left="5760" w:hanging="360"/>
      </w:pPr>
    </w:lvl>
    <w:lvl w:ilvl="8" w:tplc="895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B8C0D1F"/>
    <w:multiLevelType w:val="hybridMultilevel"/>
    <w:tmpl w:val="DB42F5C0"/>
    <w:lvl w:ilvl="0" w:tplc="04190011">
      <w:start w:val="1"/>
      <w:numFmt w:val="decimal"/>
      <w:lvlText w:val="%1)"/>
      <w:lvlJc w:val="left"/>
      <w:pPr>
        <w:ind w:left="140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1">
    <w:nsid w:val="2345398D"/>
    <w:multiLevelType w:val="hybridMultilevel"/>
    <w:tmpl w:val="7BEA5680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24510294"/>
    <w:multiLevelType w:val="hybridMultilevel"/>
    <w:tmpl w:val="6A7EC69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4D77523"/>
    <w:multiLevelType w:val="multilevel"/>
    <w:tmpl w:val="106ECD4C"/>
    <w:lvl w:ilvl="0">
      <w:start w:val="2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5324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5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999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4816" w:hanging="2160"/>
      </w:pPr>
      <w:rPr>
        <w:rFonts w:hint="default"/>
      </w:rPr>
    </w:lvl>
  </w:abstractNum>
  <w:abstractNum w:abstractNumId="34">
    <w:nsid w:val="27273ABE"/>
    <w:multiLevelType w:val="multilevel"/>
    <w:tmpl w:val="AE8CA4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5">
    <w:nsid w:val="2D153573"/>
    <w:multiLevelType w:val="multilevel"/>
    <w:tmpl w:val="73B68E7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36">
    <w:nsid w:val="2E617591"/>
    <w:multiLevelType w:val="multilevel"/>
    <w:tmpl w:val="20F24F5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13" w:hanging="60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64" w:hanging="2160"/>
      </w:pPr>
      <w:rPr>
        <w:rFonts w:hint="default"/>
      </w:rPr>
    </w:lvl>
  </w:abstractNum>
  <w:abstractNum w:abstractNumId="37">
    <w:nsid w:val="35DB450C"/>
    <w:multiLevelType w:val="multilevel"/>
    <w:tmpl w:val="43C2F7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8">
    <w:nsid w:val="441E6DE4"/>
    <w:multiLevelType w:val="multilevel"/>
    <w:tmpl w:val="7416E9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9">
    <w:nsid w:val="47873E76"/>
    <w:multiLevelType w:val="hybridMultilevel"/>
    <w:tmpl w:val="C6DC9502"/>
    <w:lvl w:ilvl="0" w:tplc="422C1EC0">
      <w:start w:val="1"/>
      <w:numFmt w:val="decimal"/>
      <w:lvlText w:val="%1."/>
      <w:lvlJc w:val="left"/>
      <w:pPr>
        <w:ind w:left="720" w:hanging="360"/>
      </w:pPr>
    </w:lvl>
    <w:lvl w:ilvl="1" w:tplc="F06AC0FC" w:tentative="1">
      <w:start w:val="1"/>
      <w:numFmt w:val="lowerLetter"/>
      <w:lvlText w:val="%2."/>
      <w:lvlJc w:val="left"/>
      <w:pPr>
        <w:ind w:left="1440" w:hanging="360"/>
      </w:pPr>
    </w:lvl>
    <w:lvl w:ilvl="2" w:tplc="0842121C" w:tentative="1">
      <w:start w:val="1"/>
      <w:numFmt w:val="lowerRoman"/>
      <w:lvlText w:val="%3."/>
      <w:lvlJc w:val="right"/>
      <w:pPr>
        <w:ind w:left="2160" w:hanging="180"/>
      </w:pPr>
    </w:lvl>
    <w:lvl w:ilvl="3" w:tplc="085067DA" w:tentative="1">
      <w:start w:val="1"/>
      <w:numFmt w:val="decimal"/>
      <w:lvlText w:val="%4."/>
      <w:lvlJc w:val="left"/>
      <w:pPr>
        <w:ind w:left="2880" w:hanging="360"/>
      </w:pPr>
    </w:lvl>
    <w:lvl w:ilvl="4" w:tplc="7AB4AD84" w:tentative="1">
      <w:start w:val="1"/>
      <w:numFmt w:val="lowerLetter"/>
      <w:lvlText w:val="%5."/>
      <w:lvlJc w:val="left"/>
      <w:pPr>
        <w:ind w:left="3600" w:hanging="360"/>
      </w:pPr>
    </w:lvl>
    <w:lvl w:ilvl="5" w:tplc="0D8C1280" w:tentative="1">
      <w:start w:val="1"/>
      <w:numFmt w:val="lowerRoman"/>
      <w:lvlText w:val="%6."/>
      <w:lvlJc w:val="right"/>
      <w:pPr>
        <w:ind w:left="4320" w:hanging="180"/>
      </w:pPr>
    </w:lvl>
    <w:lvl w:ilvl="6" w:tplc="F8D8FE78" w:tentative="1">
      <w:start w:val="1"/>
      <w:numFmt w:val="decimal"/>
      <w:lvlText w:val="%7."/>
      <w:lvlJc w:val="left"/>
      <w:pPr>
        <w:ind w:left="5040" w:hanging="360"/>
      </w:pPr>
    </w:lvl>
    <w:lvl w:ilvl="7" w:tplc="1068AAC8" w:tentative="1">
      <w:start w:val="1"/>
      <w:numFmt w:val="lowerLetter"/>
      <w:lvlText w:val="%8."/>
      <w:lvlJc w:val="left"/>
      <w:pPr>
        <w:ind w:left="5760" w:hanging="360"/>
      </w:pPr>
    </w:lvl>
    <w:lvl w:ilvl="8" w:tplc="2A1A9E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CD07BBF"/>
    <w:multiLevelType w:val="hybridMultilevel"/>
    <w:tmpl w:val="E1CCD7B0"/>
    <w:lvl w:ilvl="0" w:tplc="0419000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4D476F2C"/>
    <w:multiLevelType w:val="hybridMultilevel"/>
    <w:tmpl w:val="F3BAD2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E0B3323"/>
    <w:multiLevelType w:val="hybridMultilevel"/>
    <w:tmpl w:val="F98AB16C"/>
    <w:lvl w:ilvl="0" w:tplc="0000001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57F33E51"/>
    <w:multiLevelType w:val="hybridMultilevel"/>
    <w:tmpl w:val="1D2ED78C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>
    <w:nsid w:val="5E610068"/>
    <w:multiLevelType w:val="hybridMultilevel"/>
    <w:tmpl w:val="B6F2F8AE"/>
    <w:lvl w:ilvl="0" w:tplc="0419001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D30B6C"/>
    <w:multiLevelType w:val="multilevel"/>
    <w:tmpl w:val="CA164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6E3A7FE2"/>
    <w:multiLevelType w:val="multilevel"/>
    <w:tmpl w:val="4E7A05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7">
    <w:nsid w:val="724C1F8B"/>
    <w:multiLevelType w:val="multilevel"/>
    <w:tmpl w:val="8B2698A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8">
    <w:nsid w:val="74D86272"/>
    <w:multiLevelType w:val="multilevel"/>
    <w:tmpl w:val="D36EBA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9">
    <w:nsid w:val="750A6327"/>
    <w:multiLevelType w:val="multilevel"/>
    <w:tmpl w:val="35265906"/>
    <w:lvl w:ilvl="0">
      <w:start w:val="2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878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52" w:hanging="2160"/>
      </w:pPr>
      <w:rPr>
        <w:rFonts w:hint="default"/>
      </w:rPr>
    </w:lvl>
  </w:abstractNum>
  <w:abstractNum w:abstractNumId="50">
    <w:nsid w:val="77B47EF6"/>
    <w:multiLevelType w:val="hybridMultilevel"/>
    <w:tmpl w:val="B6F2F8AE"/>
    <w:lvl w:ilvl="0" w:tplc="8DF692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D64696E" w:tentative="1">
      <w:start w:val="1"/>
      <w:numFmt w:val="lowerLetter"/>
      <w:lvlText w:val="%2."/>
      <w:lvlJc w:val="left"/>
      <w:pPr>
        <w:ind w:left="1440" w:hanging="360"/>
      </w:pPr>
    </w:lvl>
    <w:lvl w:ilvl="2" w:tplc="3F4A4A44" w:tentative="1">
      <w:start w:val="1"/>
      <w:numFmt w:val="lowerRoman"/>
      <w:lvlText w:val="%3."/>
      <w:lvlJc w:val="right"/>
      <w:pPr>
        <w:ind w:left="2160" w:hanging="180"/>
      </w:pPr>
    </w:lvl>
    <w:lvl w:ilvl="3" w:tplc="66F6561C" w:tentative="1">
      <w:start w:val="1"/>
      <w:numFmt w:val="decimal"/>
      <w:lvlText w:val="%4."/>
      <w:lvlJc w:val="left"/>
      <w:pPr>
        <w:ind w:left="2880" w:hanging="360"/>
      </w:pPr>
    </w:lvl>
    <w:lvl w:ilvl="4" w:tplc="DCDED07A" w:tentative="1">
      <w:start w:val="1"/>
      <w:numFmt w:val="lowerLetter"/>
      <w:lvlText w:val="%5."/>
      <w:lvlJc w:val="left"/>
      <w:pPr>
        <w:ind w:left="3600" w:hanging="360"/>
      </w:pPr>
    </w:lvl>
    <w:lvl w:ilvl="5" w:tplc="764E0812" w:tentative="1">
      <w:start w:val="1"/>
      <w:numFmt w:val="lowerRoman"/>
      <w:lvlText w:val="%6."/>
      <w:lvlJc w:val="right"/>
      <w:pPr>
        <w:ind w:left="4320" w:hanging="180"/>
      </w:pPr>
    </w:lvl>
    <w:lvl w:ilvl="6" w:tplc="F96C4420" w:tentative="1">
      <w:start w:val="1"/>
      <w:numFmt w:val="decimal"/>
      <w:lvlText w:val="%7."/>
      <w:lvlJc w:val="left"/>
      <w:pPr>
        <w:ind w:left="5040" w:hanging="360"/>
      </w:pPr>
    </w:lvl>
    <w:lvl w:ilvl="7" w:tplc="CBC62A4C" w:tentative="1">
      <w:start w:val="1"/>
      <w:numFmt w:val="lowerLetter"/>
      <w:lvlText w:val="%8."/>
      <w:lvlJc w:val="left"/>
      <w:pPr>
        <w:ind w:left="5760" w:hanging="360"/>
      </w:pPr>
    </w:lvl>
    <w:lvl w:ilvl="8" w:tplc="F020A7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87866EE"/>
    <w:multiLevelType w:val="hybridMultilevel"/>
    <w:tmpl w:val="8AB84DB8"/>
    <w:lvl w:ilvl="0" w:tplc="0419000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0"/>
  </w:num>
  <w:num w:numId="2">
    <w:abstractNumId w:val="39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28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41"/>
  </w:num>
  <w:num w:numId="25">
    <w:abstractNumId w:val="51"/>
  </w:num>
  <w:num w:numId="26">
    <w:abstractNumId w:val="35"/>
  </w:num>
  <w:num w:numId="27">
    <w:abstractNumId w:val="25"/>
  </w:num>
  <w:num w:numId="28">
    <w:abstractNumId w:val="47"/>
  </w:num>
  <w:num w:numId="29">
    <w:abstractNumId w:val="36"/>
  </w:num>
  <w:num w:numId="30">
    <w:abstractNumId w:val="49"/>
  </w:num>
  <w:num w:numId="31">
    <w:abstractNumId w:val="34"/>
  </w:num>
  <w:num w:numId="32">
    <w:abstractNumId w:val="37"/>
  </w:num>
  <w:num w:numId="33">
    <w:abstractNumId w:val="48"/>
  </w:num>
  <w:num w:numId="34">
    <w:abstractNumId w:val="46"/>
  </w:num>
  <w:num w:numId="35">
    <w:abstractNumId w:val="38"/>
  </w:num>
  <w:num w:numId="36">
    <w:abstractNumId w:val="33"/>
  </w:num>
  <w:num w:numId="37">
    <w:abstractNumId w:val="42"/>
  </w:num>
  <w:num w:numId="38">
    <w:abstractNumId w:val="43"/>
  </w:num>
  <w:num w:numId="39">
    <w:abstractNumId w:val="40"/>
  </w:num>
  <w:num w:numId="40">
    <w:abstractNumId w:val="31"/>
  </w:num>
  <w:num w:numId="41">
    <w:abstractNumId w:val="30"/>
  </w:num>
  <w:num w:numId="42">
    <w:abstractNumId w:val="26"/>
  </w:num>
  <w:num w:numId="43">
    <w:abstractNumId w:val="23"/>
  </w:num>
  <w:num w:numId="44">
    <w:abstractNumId w:val="44"/>
  </w:num>
  <w:num w:numId="45">
    <w:abstractNumId w:val="29"/>
  </w:num>
  <w:num w:numId="46">
    <w:abstractNumId w:val="27"/>
  </w:num>
  <w:num w:numId="47">
    <w:abstractNumId w:val="24"/>
  </w:num>
  <w:num w:numId="48">
    <w:abstractNumId w:val="32"/>
  </w:num>
  <w:num w:numId="49">
    <w:abstractNumId w:val="45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1889"/>
    <w:rsid w:val="000000E9"/>
    <w:rsid w:val="00004150"/>
    <w:rsid w:val="00005F93"/>
    <w:rsid w:val="00006AF3"/>
    <w:rsid w:val="00011F23"/>
    <w:rsid w:val="00015E24"/>
    <w:rsid w:val="000161CE"/>
    <w:rsid w:val="000223FD"/>
    <w:rsid w:val="000239A7"/>
    <w:rsid w:val="00023F7F"/>
    <w:rsid w:val="00024F27"/>
    <w:rsid w:val="00026666"/>
    <w:rsid w:val="000272AB"/>
    <w:rsid w:val="00027B5F"/>
    <w:rsid w:val="000323A1"/>
    <w:rsid w:val="00034C9A"/>
    <w:rsid w:val="00036749"/>
    <w:rsid w:val="00036835"/>
    <w:rsid w:val="00036991"/>
    <w:rsid w:val="000410FA"/>
    <w:rsid w:val="00041FD8"/>
    <w:rsid w:val="0004200C"/>
    <w:rsid w:val="00045246"/>
    <w:rsid w:val="00045365"/>
    <w:rsid w:val="00045749"/>
    <w:rsid w:val="00046258"/>
    <w:rsid w:val="000462BD"/>
    <w:rsid w:val="00047C8C"/>
    <w:rsid w:val="00047E8F"/>
    <w:rsid w:val="00050965"/>
    <w:rsid w:val="00050D6D"/>
    <w:rsid w:val="00051DBB"/>
    <w:rsid w:val="00052DF2"/>
    <w:rsid w:val="000564AB"/>
    <w:rsid w:val="00056A60"/>
    <w:rsid w:val="00057A99"/>
    <w:rsid w:val="0006152D"/>
    <w:rsid w:val="00061B8D"/>
    <w:rsid w:val="00061F7E"/>
    <w:rsid w:val="0006495D"/>
    <w:rsid w:val="00064F94"/>
    <w:rsid w:val="0006575C"/>
    <w:rsid w:val="00065B3E"/>
    <w:rsid w:val="00066D2C"/>
    <w:rsid w:val="000677DB"/>
    <w:rsid w:val="000704C5"/>
    <w:rsid w:val="00070C4A"/>
    <w:rsid w:val="00070DC3"/>
    <w:rsid w:val="00071F67"/>
    <w:rsid w:val="0007265E"/>
    <w:rsid w:val="0007772E"/>
    <w:rsid w:val="000779B3"/>
    <w:rsid w:val="00077A9F"/>
    <w:rsid w:val="00080C2E"/>
    <w:rsid w:val="00081998"/>
    <w:rsid w:val="000846B1"/>
    <w:rsid w:val="000856E4"/>
    <w:rsid w:val="000900F1"/>
    <w:rsid w:val="00092DDE"/>
    <w:rsid w:val="00092F20"/>
    <w:rsid w:val="0009321B"/>
    <w:rsid w:val="000937F7"/>
    <w:rsid w:val="000953E4"/>
    <w:rsid w:val="00097921"/>
    <w:rsid w:val="000A14C2"/>
    <w:rsid w:val="000A37A6"/>
    <w:rsid w:val="000A37F8"/>
    <w:rsid w:val="000A44B7"/>
    <w:rsid w:val="000A577E"/>
    <w:rsid w:val="000A6114"/>
    <w:rsid w:val="000A6778"/>
    <w:rsid w:val="000A7C15"/>
    <w:rsid w:val="000B0C8E"/>
    <w:rsid w:val="000B31FD"/>
    <w:rsid w:val="000B53C0"/>
    <w:rsid w:val="000B5CAC"/>
    <w:rsid w:val="000B69CA"/>
    <w:rsid w:val="000C0D8D"/>
    <w:rsid w:val="000C149A"/>
    <w:rsid w:val="000C2158"/>
    <w:rsid w:val="000C2702"/>
    <w:rsid w:val="000C2F1B"/>
    <w:rsid w:val="000C3142"/>
    <w:rsid w:val="000C31BC"/>
    <w:rsid w:val="000C3F7C"/>
    <w:rsid w:val="000C485B"/>
    <w:rsid w:val="000C5F1F"/>
    <w:rsid w:val="000C7BC1"/>
    <w:rsid w:val="000D1D37"/>
    <w:rsid w:val="000D2A42"/>
    <w:rsid w:val="000D2F87"/>
    <w:rsid w:val="000D486E"/>
    <w:rsid w:val="000D55F0"/>
    <w:rsid w:val="000D5C68"/>
    <w:rsid w:val="000E0CF7"/>
    <w:rsid w:val="000E135F"/>
    <w:rsid w:val="000E2D7B"/>
    <w:rsid w:val="000E436C"/>
    <w:rsid w:val="000E4591"/>
    <w:rsid w:val="000E579B"/>
    <w:rsid w:val="000E6465"/>
    <w:rsid w:val="000E69A1"/>
    <w:rsid w:val="000E7D1F"/>
    <w:rsid w:val="000F04EE"/>
    <w:rsid w:val="000F1C8B"/>
    <w:rsid w:val="000F3B8C"/>
    <w:rsid w:val="000F4611"/>
    <w:rsid w:val="000F5D66"/>
    <w:rsid w:val="000F61AB"/>
    <w:rsid w:val="000F6358"/>
    <w:rsid w:val="000F6FA6"/>
    <w:rsid w:val="000F714A"/>
    <w:rsid w:val="001008D6"/>
    <w:rsid w:val="00100DE0"/>
    <w:rsid w:val="00104D78"/>
    <w:rsid w:val="001061C2"/>
    <w:rsid w:val="00107143"/>
    <w:rsid w:val="00107178"/>
    <w:rsid w:val="001073ED"/>
    <w:rsid w:val="00110FA0"/>
    <w:rsid w:val="00112FC3"/>
    <w:rsid w:val="001132F2"/>
    <w:rsid w:val="00113A39"/>
    <w:rsid w:val="00114B2D"/>
    <w:rsid w:val="0011558B"/>
    <w:rsid w:val="00120BB5"/>
    <w:rsid w:val="00120FEE"/>
    <w:rsid w:val="001210E0"/>
    <w:rsid w:val="0012209C"/>
    <w:rsid w:val="00122B3A"/>
    <w:rsid w:val="00122C4F"/>
    <w:rsid w:val="0012358E"/>
    <w:rsid w:val="00125CBB"/>
    <w:rsid w:val="001263D5"/>
    <w:rsid w:val="00126D3D"/>
    <w:rsid w:val="00126E88"/>
    <w:rsid w:val="0012743B"/>
    <w:rsid w:val="00127B89"/>
    <w:rsid w:val="00130F91"/>
    <w:rsid w:val="00132318"/>
    <w:rsid w:val="001325A7"/>
    <w:rsid w:val="0013295A"/>
    <w:rsid w:val="00132FA6"/>
    <w:rsid w:val="001330A9"/>
    <w:rsid w:val="00134CCF"/>
    <w:rsid w:val="001359A4"/>
    <w:rsid w:val="0013675E"/>
    <w:rsid w:val="0014058D"/>
    <w:rsid w:val="001435BB"/>
    <w:rsid w:val="00145684"/>
    <w:rsid w:val="00147DB2"/>
    <w:rsid w:val="00150008"/>
    <w:rsid w:val="0015049B"/>
    <w:rsid w:val="001505C8"/>
    <w:rsid w:val="00151033"/>
    <w:rsid w:val="00151A20"/>
    <w:rsid w:val="001526FD"/>
    <w:rsid w:val="00152B3D"/>
    <w:rsid w:val="00155698"/>
    <w:rsid w:val="00155B83"/>
    <w:rsid w:val="00155D27"/>
    <w:rsid w:val="00155D97"/>
    <w:rsid w:val="001562C4"/>
    <w:rsid w:val="001562CA"/>
    <w:rsid w:val="00156ED3"/>
    <w:rsid w:val="00156F0B"/>
    <w:rsid w:val="00157670"/>
    <w:rsid w:val="001601D8"/>
    <w:rsid w:val="001606AF"/>
    <w:rsid w:val="00160DCB"/>
    <w:rsid w:val="001617E6"/>
    <w:rsid w:val="00161A5F"/>
    <w:rsid w:val="00162493"/>
    <w:rsid w:val="00163087"/>
    <w:rsid w:val="001649F0"/>
    <w:rsid w:val="00165565"/>
    <w:rsid w:val="00165E4F"/>
    <w:rsid w:val="001668BB"/>
    <w:rsid w:val="00166AC2"/>
    <w:rsid w:val="001700CA"/>
    <w:rsid w:val="00170E4F"/>
    <w:rsid w:val="0017203D"/>
    <w:rsid w:val="00172DD6"/>
    <w:rsid w:val="00174EA1"/>
    <w:rsid w:val="00175216"/>
    <w:rsid w:val="00175D93"/>
    <w:rsid w:val="00176BE5"/>
    <w:rsid w:val="00181172"/>
    <w:rsid w:val="0018222F"/>
    <w:rsid w:val="00184C40"/>
    <w:rsid w:val="00185B6E"/>
    <w:rsid w:val="00185F19"/>
    <w:rsid w:val="00186DC0"/>
    <w:rsid w:val="00186F21"/>
    <w:rsid w:val="0019319E"/>
    <w:rsid w:val="001949D4"/>
    <w:rsid w:val="00194A3A"/>
    <w:rsid w:val="00196AAF"/>
    <w:rsid w:val="00196C96"/>
    <w:rsid w:val="001970F1"/>
    <w:rsid w:val="001971D1"/>
    <w:rsid w:val="001A085F"/>
    <w:rsid w:val="001A0C2D"/>
    <w:rsid w:val="001A0ED3"/>
    <w:rsid w:val="001A184B"/>
    <w:rsid w:val="001A3758"/>
    <w:rsid w:val="001A56EF"/>
    <w:rsid w:val="001A6B26"/>
    <w:rsid w:val="001B1BA8"/>
    <w:rsid w:val="001B377B"/>
    <w:rsid w:val="001B522A"/>
    <w:rsid w:val="001C1E23"/>
    <w:rsid w:val="001C1EAE"/>
    <w:rsid w:val="001C27E0"/>
    <w:rsid w:val="001C3157"/>
    <w:rsid w:val="001C36A6"/>
    <w:rsid w:val="001C3BC1"/>
    <w:rsid w:val="001C4057"/>
    <w:rsid w:val="001C4142"/>
    <w:rsid w:val="001C478A"/>
    <w:rsid w:val="001C4CD9"/>
    <w:rsid w:val="001C569C"/>
    <w:rsid w:val="001C57CB"/>
    <w:rsid w:val="001D0FCF"/>
    <w:rsid w:val="001D183F"/>
    <w:rsid w:val="001D45AC"/>
    <w:rsid w:val="001D4D5C"/>
    <w:rsid w:val="001D76C8"/>
    <w:rsid w:val="001E0D8A"/>
    <w:rsid w:val="001E1AB4"/>
    <w:rsid w:val="001E3394"/>
    <w:rsid w:val="001E3BA4"/>
    <w:rsid w:val="001E43C5"/>
    <w:rsid w:val="001E4DC6"/>
    <w:rsid w:val="001F3CA9"/>
    <w:rsid w:val="001F4A65"/>
    <w:rsid w:val="001F4E72"/>
    <w:rsid w:val="001F4FB6"/>
    <w:rsid w:val="001F5C36"/>
    <w:rsid w:val="00200344"/>
    <w:rsid w:val="00204DDB"/>
    <w:rsid w:val="00204EE0"/>
    <w:rsid w:val="00205552"/>
    <w:rsid w:val="00206D9E"/>
    <w:rsid w:val="00206E92"/>
    <w:rsid w:val="00207581"/>
    <w:rsid w:val="00210190"/>
    <w:rsid w:val="00210A49"/>
    <w:rsid w:val="00212027"/>
    <w:rsid w:val="00214273"/>
    <w:rsid w:val="00215068"/>
    <w:rsid w:val="00216949"/>
    <w:rsid w:val="00217322"/>
    <w:rsid w:val="00223847"/>
    <w:rsid w:val="00225480"/>
    <w:rsid w:val="002259AA"/>
    <w:rsid w:val="00226F0A"/>
    <w:rsid w:val="00227BE9"/>
    <w:rsid w:val="002303FD"/>
    <w:rsid w:val="002318FF"/>
    <w:rsid w:val="002319ED"/>
    <w:rsid w:val="00231DDA"/>
    <w:rsid w:val="00232787"/>
    <w:rsid w:val="002351BA"/>
    <w:rsid w:val="002359F9"/>
    <w:rsid w:val="00236C21"/>
    <w:rsid w:val="002406BF"/>
    <w:rsid w:val="002407B2"/>
    <w:rsid w:val="00240A68"/>
    <w:rsid w:val="00241764"/>
    <w:rsid w:val="002417B4"/>
    <w:rsid w:val="002420D2"/>
    <w:rsid w:val="00242F89"/>
    <w:rsid w:val="0024318C"/>
    <w:rsid w:val="00247942"/>
    <w:rsid w:val="00247978"/>
    <w:rsid w:val="002505E1"/>
    <w:rsid w:val="002507DE"/>
    <w:rsid w:val="0025150D"/>
    <w:rsid w:val="0025164E"/>
    <w:rsid w:val="00252DA6"/>
    <w:rsid w:val="00253AC6"/>
    <w:rsid w:val="002544E3"/>
    <w:rsid w:val="00256DC1"/>
    <w:rsid w:val="00257041"/>
    <w:rsid w:val="002605B1"/>
    <w:rsid w:val="00260A8B"/>
    <w:rsid w:val="00260B60"/>
    <w:rsid w:val="00261E40"/>
    <w:rsid w:val="00262101"/>
    <w:rsid w:val="0026275B"/>
    <w:rsid w:val="0026342B"/>
    <w:rsid w:val="00263497"/>
    <w:rsid w:val="00263AC2"/>
    <w:rsid w:val="00264CE5"/>
    <w:rsid w:val="0026504C"/>
    <w:rsid w:val="00265355"/>
    <w:rsid w:val="002662D2"/>
    <w:rsid w:val="002665FA"/>
    <w:rsid w:val="00266B77"/>
    <w:rsid w:val="00267F5D"/>
    <w:rsid w:val="0027224D"/>
    <w:rsid w:val="00272285"/>
    <w:rsid w:val="00272C30"/>
    <w:rsid w:val="002734E6"/>
    <w:rsid w:val="00273CE8"/>
    <w:rsid w:val="00275178"/>
    <w:rsid w:val="00280175"/>
    <w:rsid w:val="00280455"/>
    <w:rsid w:val="002807B6"/>
    <w:rsid w:val="00280CEF"/>
    <w:rsid w:val="00281215"/>
    <w:rsid w:val="0028285B"/>
    <w:rsid w:val="002830AB"/>
    <w:rsid w:val="002831E7"/>
    <w:rsid w:val="00287A3C"/>
    <w:rsid w:val="00287D6F"/>
    <w:rsid w:val="0029378F"/>
    <w:rsid w:val="00293B01"/>
    <w:rsid w:val="00295742"/>
    <w:rsid w:val="00295D37"/>
    <w:rsid w:val="00296848"/>
    <w:rsid w:val="00297D4B"/>
    <w:rsid w:val="002A0C52"/>
    <w:rsid w:val="002A2E6E"/>
    <w:rsid w:val="002A48B7"/>
    <w:rsid w:val="002A564A"/>
    <w:rsid w:val="002A565D"/>
    <w:rsid w:val="002A5DE6"/>
    <w:rsid w:val="002A63F6"/>
    <w:rsid w:val="002B0DC8"/>
    <w:rsid w:val="002B12AC"/>
    <w:rsid w:val="002B17E8"/>
    <w:rsid w:val="002B2898"/>
    <w:rsid w:val="002B309D"/>
    <w:rsid w:val="002B31CA"/>
    <w:rsid w:val="002B4473"/>
    <w:rsid w:val="002B5926"/>
    <w:rsid w:val="002C1209"/>
    <w:rsid w:val="002C1636"/>
    <w:rsid w:val="002C1ED4"/>
    <w:rsid w:val="002C2646"/>
    <w:rsid w:val="002C3CF2"/>
    <w:rsid w:val="002D0B43"/>
    <w:rsid w:val="002D19E3"/>
    <w:rsid w:val="002D2960"/>
    <w:rsid w:val="002D3FE4"/>
    <w:rsid w:val="002D4825"/>
    <w:rsid w:val="002E451F"/>
    <w:rsid w:val="002E5BA3"/>
    <w:rsid w:val="002E64DE"/>
    <w:rsid w:val="002F11CC"/>
    <w:rsid w:val="002F1B9A"/>
    <w:rsid w:val="002F2968"/>
    <w:rsid w:val="002F399D"/>
    <w:rsid w:val="002F779A"/>
    <w:rsid w:val="0030121F"/>
    <w:rsid w:val="00301AF6"/>
    <w:rsid w:val="003031EA"/>
    <w:rsid w:val="003052AC"/>
    <w:rsid w:val="003057CF"/>
    <w:rsid w:val="00306877"/>
    <w:rsid w:val="003101FA"/>
    <w:rsid w:val="003109BA"/>
    <w:rsid w:val="003113FA"/>
    <w:rsid w:val="003117F6"/>
    <w:rsid w:val="0031214F"/>
    <w:rsid w:val="00314294"/>
    <w:rsid w:val="00314CFB"/>
    <w:rsid w:val="00316D92"/>
    <w:rsid w:val="003179EC"/>
    <w:rsid w:val="00320D9B"/>
    <w:rsid w:val="00320EF6"/>
    <w:rsid w:val="0032134E"/>
    <w:rsid w:val="00321BEC"/>
    <w:rsid w:val="00322C12"/>
    <w:rsid w:val="0032396C"/>
    <w:rsid w:val="00324CCE"/>
    <w:rsid w:val="00325662"/>
    <w:rsid w:val="0033014B"/>
    <w:rsid w:val="0033016A"/>
    <w:rsid w:val="003334FD"/>
    <w:rsid w:val="00335AD9"/>
    <w:rsid w:val="00336565"/>
    <w:rsid w:val="00340A1F"/>
    <w:rsid w:val="003423CE"/>
    <w:rsid w:val="00343F13"/>
    <w:rsid w:val="00346827"/>
    <w:rsid w:val="0034704B"/>
    <w:rsid w:val="003474BF"/>
    <w:rsid w:val="00347529"/>
    <w:rsid w:val="00351AA4"/>
    <w:rsid w:val="00352604"/>
    <w:rsid w:val="00353136"/>
    <w:rsid w:val="00355EC4"/>
    <w:rsid w:val="0035646C"/>
    <w:rsid w:val="00356A67"/>
    <w:rsid w:val="003575FD"/>
    <w:rsid w:val="00360451"/>
    <w:rsid w:val="00360FC8"/>
    <w:rsid w:val="00361184"/>
    <w:rsid w:val="003611E2"/>
    <w:rsid w:val="00361EBD"/>
    <w:rsid w:val="00362327"/>
    <w:rsid w:val="00362DE5"/>
    <w:rsid w:val="00362F29"/>
    <w:rsid w:val="00363EFB"/>
    <w:rsid w:val="003659D9"/>
    <w:rsid w:val="00370BEA"/>
    <w:rsid w:val="00371D46"/>
    <w:rsid w:val="00373134"/>
    <w:rsid w:val="0037314A"/>
    <w:rsid w:val="00373C4A"/>
    <w:rsid w:val="00374EC4"/>
    <w:rsid w:val="00375D02"/>
    <w:rsid w:val="00375F8F"/>
    <w:rsid w:val="00376586"/>
    <w:rsid w:val="003774DD"/>
    <w:rsid w:val="00381449"/>
    <w:rsid w:val="00382541"/>
    <w:rsid w:val="00382A35"/>
    <w:rsid w:val="00382CB7"/>
    <w:rsid w:val="00384EBF"/>
    <w:rsid w:val="00386837"/>
    <w:rsid w:val="003870E0"/>
    <w:rsid w:val="00387C3C"/>
    <w:rsid w:val="003903AA"/>
    <w:rsid w:val="00390B42"/>
    <w:rsid w:val="00390E58"/>
    <w:rsid w:val="00391213"/>
    <w:rsid w:val="0039161F"/>
    <w:rsid w:val="00391FE6"/>
    <w:rsid w:val="0039389B"/>
    <w:rsid w:val="00393ABE"/>
    <w:rsid w:val="003952C8"/>
    <w:rsid w:val="00395363"/>
    <w:rsid w:val="003960E2"/>
    <w:rsid w:val="00396241"/>
    <w:rsid w:val="00396E61"/>
    <w:rsid w:val="003976F9"/>
    <w:rsid w:val="003977DE"/>
    <w:rsid w:val="003A0263"/>
    <w:rsid w:val="003A25AA"/>
    <w:rsid w:val="003A4492"/>
    <w:rsid w:val="003A4965"/>
    <w:rsid w:val="003A51F8"/>
    <w:rsid w:val="003A5275"/>
    <w:rsid w:val="003A5F91"/>
    <w:rsid w:val="003A7AC7"/>
    <w:rsid w:val="003A7B59"/>
    <w:rsid w:val="003A7C27"/>
    <w:rsid w:val="003B1209"/>
    <w:rsid w:val="003B1B19"/>
    <w:rsid w:val="003B57F6"/>
    <w:rsid w:val="003B5FDA"/>
    <w:rsid w:val="003B66F4"/>
    <w:rsid w:val="003B6C52"/>
    <w:rsid w:val="003B760A"/>
    <w:rsid w:val="003C0D81"/>
    <w:rsid w:val="003C1EF7"/>
    <w:rsid w:val="003C2862"/>
    <w:rsid w:val="003C2D2D"/>
    <w:rsid w:val="003C5C34"/>
    <w:rsid w:val="003C5F24"/>
    <w:rsid w:val="003C6D2C"/>
    <w:rsid w:val="003D0B6F"/>
    <w:rsid w:val="003D11C4"/>
    <w:rsid w:val="003D1794"/>
    <w:rsid w:val="003D181E"/>
    <w:rsid w:val="003D187E"/>
    <w:rsid w:val="003D228F"/>
    <w:rsid w:val="003D2AF7"/>
    <w:rsid w:val="003D4533"/>
    <w:rsid w:val="003D5EE8"/>
    <w:rsid w:val="003D5F51"/>
    <w:rsid w:val="003D6702"/>
    <w:rsid w:val="003D723C"/>
    <w:rsid w:val="003E003A"/>
    <w:rsid w:val="003E0170"/>
    <w:rsid w:val="003E2741"/>
    <w:rsid w:val="003E2F5C"/>
    <w:rsid w:val="003E3110"/>
    <w:rsid w:val="003F05AC"/>
    <w:rsid w:val="003F137A"/>
    <w:rsid w:val="003F21FF"/>
    <w:rsid w:val="003F234B"/>
    <w:rsid w:val="003F2D49"/>
    <w:rsid w:val="003F4827"/>
    <w:rsid w:val="003F7D6A"/>
    <w:rsid w:val="004001B8"/>
    <w:rsid w:val="00401F3B"/>
    <w:rsid w:val="00403DFE"/>
    <w:rsid w:val="0040446D"/>
    <w:rsid w:val="0040447A"/>
    <w:rsid w:val="00404C00"/>
    <w:rsid w:val="00406492"/>
    <w:rsid w:val="00407BB1"/>
    <w:rsid w:val="00407CBC"/>
    <w:rsid w:val="00410143"/>
    <w:rsid w:val="00410D65"/>
    <w:rsid w:val="004129CC"/>
    <w:rsid w:val="00413056"/>
    <w:rsid w:val="00415216"/>
    <w:rsid w:val="004158D1"/>
    <w:rsid w:val="00416545"/>
    <w:rsid w:val="00417399"/>
    <w:rsid w:val="00417A13"/>
    <w:rsid w:val="00417CAB"/>
    <w:rsid w:val="00417F1F"/>
    <w:rsid w:val="00420461"/>
    <w:rsid w:val="00420B9D"/>
    <w:rsid w:val="00421633"/>
    <w:rsid w:val="00423C23"/>
    <w:rsid w:val="00423F5B"/>
    <w:rsid w:val="0042448D"/>
    <w:rsid w:val="004245EE"/>
    <w:rsid w:val="00426EE0"/>
    <w:rsid w:val="00427BD4"/>
    <w:rsid w:val="00430399"/>
    <w:rsid w:val="0043153E"/>
    <w:rsid w:val="00432037"/>
    <w:rsid w:val="00432CD1"/>
    <w:rsid w:val="0043329D"/>
    <w:rsid w:val="00433830"/>
    <w:rsid w:val="0043580F"/>
    <w:rsid w:val="00436028"/>
    <w:rsid w:val="00436E26"/>
    <w:rsid w:val="00440545"/>
    <w:rsid w:val="00443A80"/>
    <w:rsid w:val="00444125"/>
    <w:rsid w:val="004467D3"/>
    <w:rsid w:val="00446D95"/>
    <w:rsid w:val="00447CB3"/>
    <w:rsid w:val="00451FBA"/>
    <w:rsid w:val="00452561"/>
    <w:rsid w:val="00453425"/>
    <w:rsid w:val="00454816"/>
    <w:rsid w:val="00456F7A"/>
    <w:rsid w:val="00460B5F"/>
    <w:rsid w:val="00462E8D"/>
    <w:rsid w:val="00463387"/>
    <w:rsid w:val="00463BF1"/>
    <w:rsid w:val="00464FF8"/>
    <w:rsid w:val="004654F7"/>
    <w:rsid w:val="00465884"/>
    <w:rsid w:val="00466D19"/>
    <w:rsid w:val="00466D20"/>
    <w:rsid w:val="00467867"/>
    <w:rsid w:val="004678B1"/>
    <w:rsid w:val="00467C94"/>
    <w:rsid w:val="00467FAB"/>
    <w:rsid w:val="00471C54"/>
    <w:rsid w:val="00472217"/>
    <w:rsid w:val="004725B5"/>
    <w:rsid w:val="00472B0C"/>
    <w:rsid w:val="00473A13"/>
    <w:rsid w:val="004751D5"/>
    <w:rsid w:val="004755DE"/>
    <w:rsid w:val="004758A8"/>
    <w:rsid w:val="00486446"/>
    <w:rsid w:val="00486553"/>
    <w:rsid w:val="00487F39"/>
    <w:rsid w:val="0049023F"/>
    <w:rsid w:val="0049053E"/>
    <w:rsid w:val="00491335"/>
    <w:rsid w:val="00493897"/>
    <w:rsid w:val="00494FA5"/>
    <w:rsid w:val="004961E5"/>
    <w:rsid w:val="004964A4"/>
    <w:rsid w:val="004A0EC4"/>
    <w:rsid w:val="004A11D4"/>
    <w:rsid w:val="004A316D"/>
    <w:rsid w:val="004A56D9"/>
    <w:rsid w:val="004A57AD"/>
    <w:rsid w:val="004A590F"/>
    <w:rsid w:val="004A632D"/>
    <w:rsid w:val="004A63B6"/>
    <w:rsid w:val="004A6D50"/>
    <w:rsid w:val="004B1867"/>
    <w:rsid w:val="004B255A"/>
    <w:rsid w:val="004B3834"/>
    <w:rsid w:val="004B521D"/>
    <w:rsid w:val="004C1A89"/>
    <w:rsid w:val="004C1B91"/>
    <w:rsid w:val="004D1365"/>
    <w:rsid w:val="004D201F"/>
    <w:rsid w:val="004D4429"/>
    <w:rsid w:val="004D62B8"/>
    <w:rsid w:val="004E1C32"/>
    <w:rsid w:val="004E2796"/>
    <w:rsid w:val="004E3018"/>
    <w:rsid w:val="004E6DF2"/>
    <w:rsid w:val="004F2D8C"/>
    <w:rsid w:val="004F2F6A"/>
    <w:rsid w:val="004F3004"/>
    <w:rsid w:val="004F46A6"/>
    <w:rsid w:val="004F5294"/>
    <w:rsid w:val="004F59B7"/>
    <w:rsid w:val="004F755F"/>
    <w:rsid w:val="005011BB"/>
    <w:rsid w:val="0050183E"/>
    <w:rsid w:val="00501C8A"/>
    <w:rsid w:val="0050214A"/>
    <w:rsid w:val="0050308F"/>
    <w:rsid w:val="00503EBB"/>
    <w:rsid w:val="00504129"/>
    <w:rsid w:val="00504B83"/>
    <w:rsid w:val="00504EBA"/>
    <w:rsid w:val="005056A5"/>
    <w:rsid w:val="005059EC"/>
    <w:rsid w:val="00505DCB"/>
    <w:rsid w:val="005102E2"/>
    <w:rsid w:val="005109F8"/>
    <w:rsid w:val="00511D2A"/>
    <w:rsid w:val="00511D43"/>
    <w:rsid w:val="00511DF5"/>
    <w:rsid w:val="00512347"/>
    <w:rsid w:val="005144C2"/>
    <w:rsid w:val="005152B5"/>
    <w:rsid w:val="00517844"/>
    <w:rsid w:val="00517B22"/>
    <w:rsid w:val="005201D0"/>
    <w:rsid w:val="00520BA6"/>
    <w:rsid w:val="005240C1"/>
    <w:rsid w:val="00525645"/>
    <w:rsid w:val="00526D6C"/>
    <w:rsid w:val="005277A8"/>
    <w:rsid w:val="00527857"/>
    <w:rsid w:val="0053040B"/>
    <w:rsid w:val="00532A3D"/>
    <w:rsid w:val="00532E3C"/>
    <w:rsid w:val="005337FC"/>
    <w:rsid w:val="00533C46"/>
    <w:rsid w:val="00534977"/>
    <w:rsid w:val="00536839"/>
    <w:rsid w:val="0053762C"/>
    <w:rsid w:val="00537697"/>
    <w:rsid w:val="00542817"/>
    <w:rsid w:val="00543140"/>
    <w:rsid w:val="00543DBD"/>
    <w:rsid w:val="00545D2A"/>
    <w:rsid w:val="00545D97"/>
    <w:rsid w:val="0054666B"/>
    <w:rsid w:val="00546C5F"/>
    <w:rsid w:val="0054704E"/>
    <w:rsid w:val="005470A6"/>
    <w:rsid w:val="005472D2"/>
    <w:rsid w:val="005507B4"/>
    <w:rsid w:val="0055137E"/>
    <w:rsid w:val="00551B8C"/>
    <w:rsid w:val="00551B9A"/>
    <w:rsid w:val="00551CAB"/>
    <w:rsid w:val="0055406B"/>
    <w:rsid w:val="00555AAE"/>
    <w:rsid w:val="00555E28"/>
    <w:rsid w:val="00556DC0"/>
    <w:rsid w:val="0055738E"/>
    <w:rsid w:val="00561055"/>
    <w:rsid w:val="005638BC"/>
    <w:rsid w:val="00565174"/>
    <w:rsid w:val="005658B8"/>
    <w:rsid w:val="005659F7"/>
    <w:rsid w:val="00565BB3"/>
    <w:rsid w:val="00571828"/>
    <w:rsid w:val="0057192F"/>
    <w:rsid w:val="00573A2B"/>
    <w:rsid w:val="005742C8"/>
    <w:rsid w:val="00574681"/>
    <w:rsid w:val="005749F7"/>
    <w:rsid w:val="005755DA"/>
    <w:rsid w:val="00580749"/>
    <w:rsid w:val="005819E2"/>
    <w:rsid w:val="00581B6C"/>
    <w:rsid w:val="0058292B"/>
    <w:rsid w:val="00583092"/>
    <w:rsid w:val="00584541"/>
    <w:rsid w:val="00585C43"/>
    <w:rsid w:val="00586E7C"/>
    <w:rsid w:val="00586FDB"/>
    <w:rsid w:val="005908D0"/>
    <w:rsid w:val="00590E67"/>
    <w:rsid w:val="00591B21"/>
    <w:rsid w:val="0059365C"/>
    <w:rsid w:val="00593CDB"/>
    <w:rsid w:val="00593E6E"/>
    <w:rsid w:val="0059512B"/>
    <w:rsid w:val="005959D5"/>
    <w:rsid w:val="0059614A"/>
    <w:rsid w:val="00597497"/>
    <w:rsid w:val="00597DB7"/>
    <w:rsid w:val="005A17E1"/>
    <w:rsid w:val="005A248A"/>
    <w:rsid w:val="005A34A8"/>
    <w:rsid w:val="005A438C"/>
    <w:rsid w:val="005A56A1"/>
    <w:rsid w:val="005A5B0B"/>
    <w:rsid w:val="005A6D54"/>
    <w:rsid w:val="005A7575"/>
    <w:rsid w:val="005B020F"/>
    <w:rsid w:val="005B54A4"/>
    <w:rsid w:val="005C311D"/>
    <w:rsid w:val="005C5077"/>
    <w:rsid w:val="005C5B6C"/>
    <w:rsid w:val="005C672B"/>
    <w:rsid w:val="005D04C6"/>
    <w:rsid w:val="005D105B"/>
    <w:rsid w:val="005D1DF1"/>
    <w:rsid w:val="005D1F93"/>
    <w:rsid w:val="005D261F"/>
    <w:rsid w:val="005D32D3"/>
    <w:rsid w:val="005D3F25"/>
    <w:rsid w:val="005D4419"/>
    <w:rsid w:val="005D4B7B"/>
    <w:rsid w:val="005D51DC"/>
    <w:rsid w:val="005D538F"/>
    <w:rsid w:val="005D5DC3"/>
    <w:rsid w:val="005D6027"/>
    <w:rsid w:val="005D6424"/>
    <w:rsid w:val="005D707F"/>
    <w:rsid w:val="005E05E9"/>
    <w:rsid w:val="005E31C3"/>
    <w:rsid w:val="005E35DD"/>
    <w:rsid w:val="005E3DC6"/>
    <w:rsid w:val="005E60EB"/>
    <w:rsid w:val="005E68A2"/>
    <w:rsid w:val="005E6F1D"/>
    <w:rsid w:val="005F00D1"/>
    <w:rsid w:val="005F0390"/>
    <w:rsid w:val="005F1326"/>
    <w:rsid w:val="005F20AC"/>
    <w:rsid w:val="005F3E03"/>
    <w:rsid w:val="005F42FC"/>
    <w:rsid w:val="005F738C"/>
    <w:rsid w:val="00603E78"/>
    <w:rsid w:val="00604259"/>
    <w:rsid w:val="00604A42"/>
    <w:rsid w:val="006069F1"/>
    <w:rsid w:val="00610D9E"/>
    <w:rsid w:val="006113A1"/>
    <w:rsid w:val="006123B5"/>
    <w:rsid w:val="00612A49"/>
    <w:rsid w:val="00612AD8"/>
    <w:rsid w:val="00613889"/>
    <w:rsid w:val="00617C38"/>
    <w:rsid w:val="0062271D"/>
    <w:rsid w:val="00622D71"/>
    <w:rsid w:val="006275C4"/>
    <w:rsid w:val="006306D3"/>
    <w:rsid w:val="006310BC"/>
    <w:rsid w:val="00631572"/>
    <w:rsid w:val="00631628"/>
    <w:rsid w:val="00632538"/>
    <w:rsid w:val="00633F65"/>
    <w:rsid w:val="006415F2"/>
    <w:rsid w:val="006416C6"/>
    <w:rsid w:val="00642250"/>
    <w:rsid w:val="0064253E"/>
    <w:rsid w:val="00646447"/>
    <w:rsid w:val="00647563"/>
    <w:rsid w:val="00647576"/>
    <w:rsid w:val="00654FD2"/>
    <w:rsid w:val="0065628A"/>
    <w:rsid w:val="00657674"/>
    <w:rsid w:val="00660A1B"/>
    <w:rsid w:val="0066108B"/>
    <w:rsid w:val="00661AD1"/>
    <w:rsid w:val="00661E57"/>
    <w:rsid w:val="0066313A"/>
    <w:rsid w:val="00663AC9"/>
    <w:rsid w:val="00664C2A"/>
    <w:rsid w:val="0066526B"/>
    <w:rsid w:val="00665CDB"/>
    <w:rsid w:val="00666552"/>
    <w:rsid w:val="00667217"/>
    <w:rsid w:val="00667943"/>
    <w:rsid w:val="00670448"/>
    <w:rsid w:val="00670A51"/>
    <w:rsid w:val="006729B2"/>
    <w:rsid w:val="00677164"/>
    <w:rsid w:val="00682241"/>
    <w:rsid w:val="00683386"/>
    <w:rsid w:val="00683F81"/>
    <w:rsid w:val="00684A02"/>
    <w:rsid w:val="00685D5F"/>
    <w:rsid w:val="006870D2"/>
    <w:rsid w:val="00687812"/>
    <w:rsid w:val="00687D0E"/>
    <w:rsid w:val="00687D3C"/>
    <w:rsid w:val="0069126A"/>
    <w:rsid w:val="006928DC"/>
    <w:rsid w:val="006930BE"/>
    <w:rsid w:val="00693E00"/>
    <w:rsid w:val="00694E4F"/>
    <w:rsid w:val="00695D44"/>
    <w:rsid w:val="00695E75"/>
    <w:rsid w:val="006962A4"/>
    <w:rsid w:val="00697027"/>
    <w:rsid w:val="00697C69"/>
    <w:rsid w:val="006A0296"/>
    <w:rsid w:val="006A30BA"/>
    <w:rsid w:val="006A478B"/>
    <w:rsid w:val="006A500B"/>
    <w:rsid w:val="006A5472"/>
    <w:rsid w:val="006A6526"/>
    <w:rsid w:val="006A7A38"/>
    <w:rsid w:val="006A7B9C"/>
    <w:rsid w:val="006B3799"/>
    <w:rsid w:val="006B4124"/>
    <w:rsid w:val="006B4F81"/>
    <w:rsid w:val="006B54A0"/>
    <w:rsid w:val="006B5640"/>
    <w:rsid w:val="006B5B8E"/>
    <w:rsid w:val="006B6A21"/>
    <w:rsid w:val="006C05CA"/>
    <w:rsid w:val="006C1CAB"/>
    <w:rsid w:val="006C461E"/>
    <w:rsid w:val="006C5656"/>
    <w:rsid w:val="006C56CB"/>
    <w:rsid w:val="006C57FA"/>
    <w:rsid w:val="006C5F41"/>
    <w:rsid w:val="006C66A0"/>
    <w:rsid w:val="006C6D36"/>
    <w:rsid w:val="006C70BD"/>
    <w:rsid w:val="006C738D"/>
    <w:rsid w:val="006C7B1B"/>
    <w:rsid w:val="006D16E8"/>
    <w:rsid w:val="006D1C7C"/>
    <w:rsid w:val="006D3C7F"/>
    <w:rsid w:val="006D4676"/>
    <w:rsid w:val="006D5C9A"/>
    <w:rsid w:val="006D734A"/>
    <w:rsid w:val="006D7CB0"/>
    <w:rsid w:val="006E02D0"/>
    <w:rsid w:val="006E0614"/>
    <w:rsid w:val="006E10CF"/>
    <w:rsid w:val="006E1CFB"/>
    <w:rsid w:val="006E355A"/>
    <w:rsid w:val="006E516C"/>
    <w:rsid w:val="006E5978"/>
    <w:rsid w:val="006E5A26"/>
    <w:rsid w:val="006E659C"/>
    <w:rsid w:val="006E700C"/>
    <w:rsid w:val="006F16FF"/>
    <w:rsid w:val="006F24A8"/>
    <w:rsid w:val="006F2C7C"/>
    <w:rsid w:val="006F2DE9"/>
    <w:rsid w:val="006F4B5F"/>
    <w:rsid w:val="006F76B2"/>
    <w:rsid w:val="006F7B55"/>
    <w:rsid w:val="007035E1"/>
    <w:rsid w:val="00705E5C"/>
    <w:rsid w:val="00707240"/>
    <w:rsid w:val="00707C22"/>
    <w:rsid w:val="007103A2"/>
    <w:rsid w:val="00712CA5"/>
    <w:rsid w:val="007132A8"/>
    <w:rsid w:val="007159BF"/>
    <w:rsid w:val="00717F57"/>
    <w:rsid w:val="00721502"/>
    <w:rsid w:val="007225B2"/>
    <w:rsid w:val="007236BC"/>
    <w:rsid w:val="00724554"/>
    <w:rsid w:val="00726158"/>
    <w:rsid w:val="007273ED"/>
    <w:rsid w:val="00727778"/>
    <w:rsid w:val="00730735"/>
    <w:rsid w:val="007326EF"/>
    <w:rsid w:val="00733DB6"/>
    <w:rsid w:val="00734E00"/>
    <w:rsid w:val="00735768"/>
    <w:rsid w:val="0073648C"/>
    <w:rsid w:val="0073686D"/>
    <w:rsid w:val="007372DA"/>
    <w:rsid w:val="00737627"/>
    <w:rsid w:val="00737B4F"/>
    <w:rsid w:val="007400D8"/>
    <w:rsid w:val="0074023C"/>
    <w:rsid w:val="007427F5"/>
    <w:rsid w:val="00743BB4"/>
    <w:rsid w:val="00745304"/>
    <w:rsid w:val="007453B5"/>
    <w:rsid w:val="00746B6A"/>
    <w:rsid w:val="00747270"/>
    <w:rsid w:val="00747833"/>
    <w:rsid w:val="007503EB"/>
    <w:rsid w:val="007506B4"/>
    <w:rsid w:val="007519E5"/>
    <w:rsid w:val="00752534"/>
    <w:rsid w:val="00753250"/>
    <w:rsid w:val="00753777"/>
    <w:rsid w:val="007549A6"/>
    <w:rsid w:val="00754DD5"/>
    <w:rsid w:val="00756376"/>
    <w:rsid w:val="00757ECB"/>
    <w:rsid w:val="0076152D"/>
    <w:rsid w:val="00764840"/>
    <w:rsid w:val="0076495D"/>
    <w:rsid w:val="00764BFB"/>
    <w:rsid w:val="0076570E"/>
    <w:rsid w:val="007705BD"/>
    <w:rsid w:val="00771265"/>
    <w:rsid w:val="00773BDB"/>
    <w:rsid w:val="00773D34"/>
    <w:rsid w:val="0077445F"/>
    <w:rsid w:val="00776666"/>
    <w:rsid w:val="00776E59"/>
    <w:rsid w:val="00777BDF"/>
    <w:rsid w:val="00780181"/>
    <w:rsid w:val="007808DE"/>
    <w:rsid w:val="00780E3A"/>
    <w:rsid w:val="00781A73"/>
    <w:rsid w:val="0078227E"/>
    <w:rsid w:val="0078242E"/>
    <w:rsid w:val="007828D5"/>
    <w:rsid w:val="00786898"/>
    <w:rsid w:val="00791505"/>
    <w:rsid w:val="00795517"/>
    <w:rsid w:val="007955F8"/>
    <w:rsid w:val="00795798"/>
    <w:rsid w:val="00795E82"/>
    <w:rsid w:val="00796B9D"/>
    <w:rsid w:val="007A2933"/>
    <w:rsid w:val="007A2A26"/>
    <w:rsid w:val="007A4502"/>
    <w:rsid w:val="007A4C02"/>
    <w:rsid w:val="007A4C96"/>
    <w:rsid w:val="007A73DA"/>
    <w:rsid w:val="007A7525"/>
    <w:rsid w:val="007B114F"/>
    <w:rsid w:val="007B1C30"/>
    <w:rsid w:val="007B2CF6"/>
    <w:rsid w:val="007B3348"/>
    <w:rsid w:val="007B3D79"/>
    <w:rsid w:val="007B3F9F"/>
    <w:rsid w:val="007B4061"/>
    <w:rsid w:val="007B466B"/>
    <w:rsid w:val="007B4F0E"/>
    <w:rsid w:val="007B692A"/>
    <w:rsid w:val="007B6F0F"/>
    <w:rsid w:val="007B78C0"/>
    <w:rsid w:val="007B797A"/>
    <w:rsid w:val="007C2524"/>
    <w:rsid w:val="007C35F9"/>
    <w:rsid w:val="007C406D"/>
    <w:rsid w:val="007C40C7"/>
    <w:rsid w:val="007C4B7E"/>
    <w:rsid w:val="007C5258"/>
    <w:rsid w:val="007C579E"/>
    <w:rsid w:val="007C6554"/>
    <w:rsid w:val="007C7304"/>
    <w:rsid w:val="007D157F"/>
    <w:rsid w:val="007D36EB"/>
    <w:rsid w:val="007D3DC8"/>
    <w:rsid w:val="007D48DC"/>
    <w:rsid w:val="007D52CB"/>
    <w:rsid w:val="007D557C"/>
    <w:rsid w:val="007D69A1"/>
    <w:rsid w:val="007D6ABA"/>
    <w:rsid w:val="007D6E91"/>
    <w:rsid w:val="007E2A9C"/>
    <w:rsid w:val="007E3A0D"/>
    <w:rsid w:val="007E6E3F"/>
    <w:rsid w:val="007E75C7"/>
    <w:rsid w:val="007E7DFC"/>
    <w:rsid w:val="007F2448"/>
    <w:rsid w:val="007F34AA"/>
    <w:rsid w:val="007F3DF3"/>
    <w:rsid w:val="007F58F2"/>
    <w:rsid w:val="007F62BD"/>
    <w:rsid w:val="007F6AF6"/>
    <w:rsid w:val="00801655"/>
    <w:rsid w:val="00801C96"/>
    <w:rsid w:val="00801D82"/>
    <w:rsid w:val="00801E59"/>
    <w:rsid w:val="008022CF"/>
    <w:rsid w:val="00805252"/>
    <w:rsid w:val="008053E5"/>
    <w:rsid w:val="008056FF"/>
    <w:rsid w:val="00806014"/>
    <w:rsid w:val="00806FD8"/>
    <w:rsid w:val="00807587"/>
    <w:rsid w:val="00807DD1"/>
    <w:rsid w:val="00811AFE"/>
    <w:rsid w:val="00812364"/>
    <w:rsid w:val="00812996"/>
    <w:rsid w:val="008131A3"/>
    <w:rsid w:val="00813DC3"/>
    <w:rsid w:val="00814055"/>
    <w:rsid w:val="008141FC"/>
    <w:rsid w:val="0081704D"/>
    <w:rsid w:val="00817381"/>
    <w:rsid w:val="008175F7"/>
    <w:rsid w:val="00821101"/>
    <w:rsid w:val="0082169A"/>
    <w:rsid w:val="00823E1E"/>
    <w:rsid w:val="00824223"/>
    <w:rsid w:val="00825BD9"/>
    <w:rsid w:val="00827730"/>
    <w:rsid w:val="00830610"/>
    <w:rsid w:val="008322C3"/>
    <w:rsid w:val="00833605"/>
    <w:rsid w:val="00834DE8"/>
    <w:rsid w:val="0083573E"/>
    <w:rsid w:val="008371BF"/>
    <w:rsid w:val="0083770F"/>
    <w:rsid w:val="00841536"/>
    <w:rsid w:val="00842D38"/>
    <w:rsid w:val="00842D8E"/>
    <w:rsid w:val="00843377"/>
    <w:rsid w:val="008459C3"/>
    <w:rsid w:val="00852905"/>
    <w:rsid w:val="00852B70"/>
    <w:rsid w:val="008533BA"/>
    <w:rsid w:val="00853C7E"/>
    <w:rsid w:val="00853DF0"/>
    <w:rsid w:val="00856DA9"/>
    <w:rsid w:val="00857365"/>
    <w:rsid w:val="008573F1"/>
    <w:rsid w:val="008578ED"/>
    <w:rsid w:val="0086120F"/>
    <w:rsid w:val="00862C8E"/>
    <w:rsid w:val="00865007"/>
    <w:rsid w:val="00865A54"/>
    <w:rsid w:val="0086699F"/>
    <w:rsid w:val="008706CB"/>
    <w:rsid w:val="008726E4"/>
    <w:rsid w:val="00874AE2"/>
    <w:rsid w:val="00875CFB"/>
    <w:rsid w:val="008762A4"/>
    <w:rsid w:val="00876357"/>
    <w:rsid w:val="008775A9"/>
    <w:rsid w:val="00881C31"/>
    <w:rsid w:val="00881FFC"/>
    <w:rsid w:val="00882A43"/>
    <w:rsid w:val="00883648"/>
    <w:rsid w:val="008846E8"/>
    <w:rsid w:val="0088637E"/>
    <w:rsid w:val="008907CA"/>
    <w:rsid w:val="0089159A"/>
    <w:rsid w:val="00892FE0"/>
    <w:rsid w:val="00893F1C"/>
    <w:rsid w:val="0089509B"/>
    <w:rsid w:val="00896BA1"/>
    <w:rsid w:val="00897C36"/>
    <w:rsid w:val="008A02F5"/>
    <w:rsid w:val="008A1D05"/>
    <w:rsid w:val="008A32E4"/>
    <w:rsid w:val="008A32F4"/>
    <w:rsid w:val="008A3501"/>
    <w:rsid w:val="008A3E59"/>
    <w:rsid w:val="008A3EBE"/>
    <w:rsid w:val="008A5C9E"/>
    <w:rsid w:val="008A5EDB"/>
    <w:rsid w:val="008A6017"/>
    <w:rsid w:val="008A655B"/>
    <w:rsid w:val="008A77C1"/>
    <w:rsid w:val="008A7A5A"/>
    <w:rsid w:val="008A7C6A"/>
    <w:rsid w:val="008B002B"/>
    <w:rsid w:val="008B04D0"/>
    <w:rsid w:val="008B0FB9"/>
    <w:rsid w:val="008B3A1D"/>
    <w:rsid w:val="008B3C53"/>
    <w:rsid w:val="008B7D73"/>
    <w:rsid w:val="008C3E82"/>
    <w:rsid w:val="008C43CF"/>
    <w:rsid w:val="008C4EAC"/>
    <w:rsid w:val="008C560D"/>
    <w:rsid w:val="008C7A67"/>
    <w:rsid w:val="008D0605"/>
    <w:rsid w:val="008D11AC"/>
    <w:rsid w:val="008D58A6"/>
    <w:rsid w:val="008D5CB3"/>
    <w:rsid w:val="008D7D7B"/>
    <w:rsid w:val="008E0A92"/>
    <w:rsid w:val="008E145F"/>
    <w:rsid w:val="008E2C57"/>
    <w:rsid w:val="008E2EC6"/>
    <w:rsid w:val="008E3498"/>
    <w:rsid w:val="008E3EE6"/>
    <w:rsid w:val="008E7978"/>
    <w:rsid w:val="008E7DC4"/>
    <w:rsid w:val="008F104B"/>
    <w:rsid w:val="008F1EA0"/>
    <w:rsid w:val="008F20D9"/>
    <w:rsid w:val="008F339D"/>
    <w:rsid w:val="008F38F9"/>
    <w:rsid w:val="008F5F12"/>
    <w:rsid w:val="008F7B65"/>
    <w:rsid w:val="008F7D1F"/>
    <w:rsid w:val="008F7F56"/>
    <w:rsid w:val="009009B6"/>
    <w:rsid w:val="009019AE"/>
    <w:rsid w:val="00903E71"/>
    <w:rsid w:val="00903FDB"/>
    <w:rsid w:val="00904397"/>
    <w:rsid w:val="00905238"/>
    <w:rsid w:val="00907389"/>
    <w:rsid w:val="00907559"/>
    <w:rsid w:val="009102CB"/>
    <w:rsid w:val="00910664"/>
    <w:rsid w:val="0091080B"/>
    <w:rsid w:val="00910E29"/>
    <w:rsid w:val="0091138C"/>
    <w:rsid w:val="00911A73"/>
    <w:rsid w:val="00911B06"/>
    <w:rsid w:val="00912D52"/>
    <w:rsid w:val="00913774"/>
    <w:rsid w:val="00913DB4"/>
    <w:rsid w:val="00914A11"/>
    <w:rsid w:val="00915C4F"/>
    <w:rsid w:val="0091732E"/>
    <w:rsid w:val="00917528"/>
    <w:rsid w:val="0091796D"/>
    <w:rsid w:val="009200C6"/>
    <w:rsid w:val="009220ED"/>
    <w:rsid w:val="00923166"/>
    <w:rsid w:val="009234A4"/>
    <w:rsid w:val="0092358C"/>
    <w:rsid w:val="00923B79"/>
    <w:rsid w:val="00925928"/>
    <w:rsid w:val="00927D37"/>
    <w:rsid w:val="0093380A"/>
    <w:rsid w:val="009353BE"/>
    <w:rsid w:val="00936167"/>
    <w:rsid w:val="0093637B"/>
    <w:rsid w:val="00937267"/>
    <w:rsid w:val="00937E2C"/>
    <w:rsid w:val="00940119"/>
    <w:rsid w:val="009408BD"/>
    <w:rsid w:val="009408E8"/>
    <w:rsid w:val="009414C9"/>
    <w:rsid w:val="0094154B"/>
    <w:rsid w:val="0094181F"/>
    <w:rsid w:val="009418AD"/>
    <w:rsid w:val="0094234E"/>
    <w:rsid w:val="00943BE5"/>
    <w:rsid w:val="00944285"/>
    <w:rsid w:val="0094572F"/>
    <w:rsid w:val="00946930"/>
    <w:rsid w:val="00946EEE"/>
    <w:rsid w:val="00947D4A"/>
    <w:rsid w:val="0095223F"/>
    <w:rsid w:val="00953A9B"/>
    <w:rsid w:val="00953D75"/>
    <w:rsid w:val="00954112"/>
    <w:rsid w:val="00954E83"/>
    <w:rsid w:val="009615CB"/>
    <w:rsid w:val="00962969"/>
    <w:rsid w:val="00963E84"/>
    <w:rsid w:val="009673D7"/>
    <w:rsid w:val="009677F1"/>
    <w:rsid w:val="00972190"/>
    <w:rsid w:val="009725BA"/>
    <w:rsid w:val="00974F64"/>
    <w:rsid w:val="00976BA5"/>
    <w:rsid w:val="00977319"/>
    <w:rsid w:val="00977AD4"/>
    <w:rsid w:val="00981738"/>
    <w:rsid w:val="00981AF0"/>
    <w:rsid w:val="00983834"/>
    <w:rsid w:val="00983969"/>
    <w:rsid w:val="00983DB2"/>
    <w:rsid w:val="00983F34"/>
    <w:rsid w:val="009841BE"/>
    <w:rsid w:val="00984755"/>
    <w:rsid w:val="00984EC3"/>
    <w:rsid w:val="0098793B"/>
    <w:rsid w:val="00990458"/>
    <w:rsid w:val="00993C9F"/>
    <w:rsid w:val="00996B44"/>
    <w:rsid w:val="00997362"/>
    <w:rsid w:val="009A1789"/>
    <w:rsid w:val="009A2059"/>
    <w:rsid w:val="009A2168"/>
    <w:rsid w:val="009A2C14"/>
    <w:rsid w:val="009A30A7"/>
    <w:rsid w:val="009A45FE"/>
    <w:rsid w:val="009A6BCB"/>
    <w:rsid w:val="009B0A06"/>
    <w:rsid w:val="009B3660"/>
    <w:rsid w:val="009B42EE"/>
    <w:rsid w:val="009B5364"/>
    <w:rsid w:val="009B57C6"/>
    <w:rsid w:val="009B633E"/>
    <w:rsid w:val="009B6400"/>
    <w:rsid w:val="009B65FF"/>
    <w:rsid w:val="009B68C9"/>
    <w:rsid w:val="009C1E9E"/>
    <w:rsid w:val="009C2547"/>
    <w:rsid w:val="009C3A7A"/>
    <w:rsid w:val="009C6247"/>
    <w:rsid w:val="009C634C"/>
    <w:rsid w:val="009C76CB"/>
    <w:rsid w:val="009C7BD7"/>
    <w:rsid w:val="009C7EEF"/>
    <w:rsid w:val="009D160A"/>
    <w:rsid w:val="009D1F15"/>
    <w:rsid w:val="009D2F92"/>
    <w:rsid w:val="009D3536"/>
    <w:rsid w:val="009D4109"/>
    <w:rsid w:val="009D70AC"/>
    <w:rsid w:val="009D7B8B"/>
    <w:rsid w:val="009E1DF0"/>
    <w:rsid w:val="009E3561"/>
    <w:rsid w:val="009E4883"/>
    <w:rsid w:val="009E49EC"/>
    <w:rsid w:val="009E5FE5"/>
    <w:rsid w:val="009E654D"/>
    <w:rsid w:val="009F0D93"/>
    <w:rsid w:val="009F1052"/>
    <w:rsid w:val="009F1298"/>
    <w:rsid w:val="009F1A04"/>
    <w:rsid w:val="009F3881"/>
    <w:rsid w:val="00A00930"/>
    <w:rsid w:val="00A00B98"/>
    <w:rsid w:val="00A01F6E"/>
    <w:rsid w:val="00A029D0"/>
    <w:rsid w:val="00A02DE1"/>
    <w:rsid w:val="00A037AC"/>
    <w:rsid w:val="00A03DBB"/>
    <w:rsid w:val="00A044D0"/>
    <w:rsid w:val="00A04DBB"/>
    <w:rsid w:val="00A06749"/>
    <w:rsid w:val="00A06C9C"/>
    <w:rsid w:val="00A102B4"/>
    <w:rsid w:val="00A1155B"/>
    <w:rsid w:val="00A117E4"/>
    <w:rsid w:val="00A12346"/>
    <w:rsid w:val="00A1238B"/>
    <w:rsid w:val="00A1380C"/>
    <w:rsid w:val="00A13FE8"/>
    <w:rsid w:val="00A1451C"/>
    <w:rsid w:val="00A15B48"/>
    <w:rsid w:val="00A1660D"/>
    <w:rsid w:val="00A22E67"/>
    <w:rsid w:val="00A2401C"/>
    <w:rsid w:val="00A24142"/>
    <w:rsid w:val="00A2648A"/>
    <w:rsid w:val="00A265F9"/>
    <w:rsid w:val="00A26A67"/>
    <w:rsid w:val="00A323C5"/>
    <w:rsid w:val="00A329CB"/>
    <w:rsid w:val="00A33C20"/>
    <w:rsid w:val="00A35C17"/>
    <w:rsid w:val="00A35EB6"/>
    <w:rsid w:val="00A36F86"/>
    <w:rsid w:val="00A417F7"/>
    <w:rsid w:val="00A466C6"/>
    <w:rsid w:val="00A478B9"/>
    <w:rsid w:val="00A4795E"/>
    <w:rsid w:val="00A5008F"/>
    <w:rsid w:val="00A51BD8"/>
    <w:rsid w:val="00A524AF"/>
    <w:rsid w:val="00A52510"/>
    <w:rsid w:val="00A537F1"/>
    <w:rsid w:val="00A548CA"/>
    <w:rsid w:val="00A55122"/>
    <w:rsid w:val="00A567AA"/>
    <w:rsid w:val="00A56BDC"/>
    <w:rsid w:val="00A6006D"/>
    <w:rsid w:val="00A60447"/>
    <w:rsid w:val="00A6505A"/>
    <w:rsid w:val="00A6527B"/>
    <w:rsid w:val="00A65451"/>
    <w:rsid w:val="00A67250"/>
    <w:rsid w:val="00A677C7"/>
    <w:rsid w:val="00A70730"/>
    <w:rsid w:val="00A73638"/>
    <w:rsid w:val="00A833D3"/>
    <w:rsid w:val="00A85421"/>
    <w:rsid w:val="00A86DB0"/>
    <w:rsid w:val="00A874E9"/>
    <w:rsid w:val="00A87C5C"/>
    <w:rsid w:val="00A92868"/>
    <w:rsid w:val="00A92A39"/>
    <w:rsid w:val="00A92BA8"/>
    <w:rsid w:val="00A92ECD"/>
    <w:rsid w:val="00A9310C"/>
    <w:rsid w:val="00A95361"/>
    <w:rsid w:val="00A95CE7"/>
    <w:rsid w:val="00A961F1"/>
    <w:rsid w:val="00A966B8"/>
    <w:rsid w:val="00A968CC"/>
    <w:rsid w:val="00A968FA"/>
    <w:rsid w:val="00A9756C"/>
    <w:rsid w:val="00AA2650"/>
    <w:rsid w:val="00AA56B4"/>
    <w:rsid w:val="00AA7AEE"/>
    <w:rsid w:val="00AB07CD"/>
    <w:rsid w:val="00AB11E1"/>
    <w:rsid w:val="00AB1318"/>
    <w:rsid w:val="00AB3A4F"/>
    <w:rsid w:val="00AB54F9"/>
    <w:rsid w:val="00AC0356"/>
    <w:rsid w:val="00AC179E"/>
    <w:rsid w:val="00AC1BDF"/>
    <w:rsid w:val="00AC1C30"/>
    <w:rsid w:val="00AC3B0D"/>
    <w:rsid w:val="00AC6527"/>
    <w:rsid w:val="00AC6A8E"/>
    <w:rsid w:val="00AC7B69"/>
    <w:rsid w:val="00AD224A"/>
    <w:rsid w:val="00AD5CDF"/>
    <w:rsid w:val="00AD6073"/>
    <w:rsid w:val="00AD6276"/>
    <w:rsid w:val="00AD680B"/>
    <w:rsid w:val="00AE1043"/>
    <w:rsid w:val="00AE1124"/>
    <w:rsid w:val="00AE17ED"/>
    <w:rsid w:val="00AE1EE2"/>
    <w:rsid w:val="00AE235B"/>
    <w:rsid w:val="00AE2887"/>
    <w:rsid w:val="00AE2F6E"/>
    <w:rsid w:val="00AE3307"/>
    <w:rsid w:val="00AE3EEB"/>
    <w:rsid w:val="00AE4814"/>
    <w:rsid w:val="00AE5575"/>
    <w:rsid w:val="00AE6E32"/>
    <w:rsid w:val="00AE72DA"/>
    <w:rsid w:val="00AE7BA6"/>
    <w:rsid w:val="00AF0F98"/>
    <w:rsid w:val="00AF20EA"/>
    <w:rsid w:val="00AF338A"/>
    <w:rsid w:val="00AF4AD9"/>
    <w:rsid w:val="00AF4CAA"/>
    <w:rsid w:val="00AF5445"/>
    <w:rsid w:val="00AF5AF8"/>
    <w:rsid w:val="00AF686C"/>
    <w:rsid w:val="00B00499"/>
    <w:rsid w:val="00B00D01"/>
    <w:rsid w:val="00B03CF6"/>
    <w:rsid w:val="00B061F0"/>
    <w:rsid w:val="00B06A4C"/>
    <w:rsid w:val="00B074E4"/>
    <w:rsid w:val="00B118FD"/>
    <w:rsid w:val="00B125BF"/>
    <w:rsid w:val="00B138BF"/>
    <w:rsid w:val="00B141A5"/>
    <w:rsid w:val="00B14ACD"/>
    <w:rsid w:val="00B2038B"/>
    <w:rsid w:val="00B2069D"/>
    <w:rsid w:val="00B20F6E"/>
    <w:rsid w:val="00B222AD"/>
    <w:rsid w:val="00B23D1A"/>
    <w:rsid w:val="00B25539"/>
    <w:rsid w:val="00B26922"/>
    <w:rsid w:val="00B26944"/>
    <w:rsid w:val="00B2721D"/>
    <w:rsid w:val="00B275F2"/>
    <w:rsid w:val="00B3100A"/>
    <w:rsid w:val="00B3183F"/>
    <w:rsid w:val="00B3686C"/>
    <w:rsid w:val="00B36BDB"/>
    <w:rsid w:val="00B409C7"/>
    <w:rsid w:val="00B41E0A"/>
    <w:rsid w:val="00B433D7"/>
    <w:rsid w:val="00B43B0C"/>
    <w:rsid w:val="00B43CE3"/>
    <w:rsid w:val="00B45D19"/>
    <w:rsid w:val="00B47C54"/>
    <w:rsid w:val="00B50C1F"/>
    <w:rsid w:val="00B521BD"/>
    <w:rsid w:val="00B56333"/>
    <w:rsid w:val="00B57331"/>
    <w:rsid w:val="00B617B3"/>
    <w:rsid w:val="00B6369C"/>
    <w:rsid w:val="00B66D66"/>
    <w:rsid w:val="00B677AB"/>
    <w:rsid w:val="00B71C12"/>
    <w:rsid w:val="00B74C74"/>
    <w:rsid w:val="00B77649"/>
    <w:rsid w:val="00B81852"/>
    <w:rsid w:val="00B81C68"/>
    <w:rsid w:val="00B82B02"/>
    <w:rsid w:val="00B846EE"/>
    <w:rsid w:val="00B84AE4"/>
    <w:rsid w:val="00B87CEF"/>
    <w:rsid w:val="00B928E8"/>
    <w:rsid w:val="00B93AE7"/>
    <w:rsid w:val="00B945CA"/>
    <w:rsid w:val="00B95922"/>
    <w:rsid w:val="00B96EF2"/>
    <w:rsid w:val="00B9770C"/>
    <w:rsid w:val="00B97F0F"/>
    <w:rsid w:val="00BA0791"/>
    <w:rsid w:val="00BA144F"/>
    <w:rsid w:val="00BA15E0"/>
    <w:rsid w:val="00BA1DB7"/>
    <w:rsid w:val="00BA2500"/>
    <w:rsid w:val="00BA32FC"/>
    <w:rsid w:val="00BA4AD3"/>
    <w:rsid w:val="00BA684C"/>
    <w:rsid w:val="00BB0FD6"/>
    <w:rsid w:val="00BB13E1"/>
    <w:rsid w:val="00BB1A39"/>
    <w:rsid w:val="00BB3358"/>
    <w:rsid w:val="00BB490B"/>
    <w:rsid w:val="00BB4A4C"/>
    <w:rsid w:val="00BB539F"/>
    <w:rsid w:val="00BB7EE2"/>
    <w:rsid w:val="00BB7FAE"/>
    <w:rsid w:val="00BC0529"/>
    <w:rsid w:val="00BC1677"/>
    <w:rsid w:val="00BC24A6"/>
    <w:rsid w:val="00BC31AC"/>
    <w:rsid w:val="00BC3B05"/>
    <w:rsid w:val="00BC3B7E"/>
    <w:rsid w:val="00BC75C0"/>
    <w:rsid w:val="00BC7D59"/>
    <w:rsid w:val="00BD002C"/>
    <w:rsid w:val="00BD0CAD"/>
    <w:rsid w:val="00BD158D"/>
    <w:rsid w:val="00BD28DD"/>
    <w:rsid w:val="00BD4D9A"/>
    <w:rsid w:val="00BD52FC"/>
    <w:rsid w:val="00BE0B8E"/>
    <w:rsid w:val="00BE1578"/>
    <w:rsid w:val="00BE1868"/>
    <w:rsid w:val="00BE1948"/>
    <w:rsid w:val="00BE6D30"/>
    <w:rsid w:val="00BE724F"/>
    <w:rsid w:val="00BE7CB5"/>
    <w:rsid w:val="00BF0B95"/>
    <w:rsid w:val="00BF1D84"/>
    <w:rsid w:val="00BF2642"/>
    <w:rsid w:val="00BF2B50"/>
    <w:rsid w:val="00BF2C15"/>
    <w:rsid w:val="00BF2DDC"/>
    <w:rsid w:val="00BF4308"/>
    <w:rsid w:val="00BF4505"/>
    <w:rsid w:val="00BF61D5"/>
    <w:rsid w:val="00C0073C"/>
    <w:rsid w:val="00C00D61"/>
    <w:rsid w:val="00C0131C"/>
    <w:rsid w:val="00C02080"/>
    <w:rsid w:val="00C02BA6"/>
    <w:rsid w:val="00C0461E"/>
    <w:rsid w:val="00C0505E"/>
    <w:rsid w:val="00C06893"/>
    <w:rsid w:val="00C1019C"/>
    <w:rsid w:val="00C11AF7"/>
    <w:rsid w:val="00C1227A"/>
    <w:rsid w:val="00C13394"/>
    <w:rsid w:val="00C16761"/>
    <w:rsid w:val="00C17D2D"/>
    <w:rsid w:val="00C20655"/>
    <w:rsid w:val="00C20C25"/>
    <w:rsid w:val="00C22222"/>
    <w:rsid w:val="00C2231D"/>
    <w:rsid w:val="00C23748"/>
    <w:rsid w:val="00C254FB"/>
    <w:rsid w:val="00C25F39"/>
    <w:rsid w:val="00C260B8"/>
    <w:rsid w:val="00C26ED5"/>
    <w:rsid w:val="00C330E6"/>
    <w:rsid w:val="00C36522"/>
    <w:rsid w:val="00C37876"/>
    <w:rsid w:val="00C45ECB"/>
    <w:rsid w:val="00C46188"/>
    <w:rsid w:val="00C50201"/>
    <w:rsid w:val="00C50D45"/>
    <w:rsid w:val="00C50E3D"/>
    <w:rsid w:val="00C5154E"/>
    <w:rsid w:val="00C51B4F"/>
    <w:rsid w:val="00C532B6"/>
    <w:rsid w:val="00C53CA7"/>
    <w:rsid w:val="00C5706A"/>
    <w:rsid w:val="00C57BE5"/>
    <w:rsid w:val="00C6029E"/>
    <w:rsid w:val="00C60D79"/>
    <w:rsid w:val="00C6176A"/>
    <w:rsid w:val="00C62F27"/>
    <w:rsid w:val="00C638E7"/>
    <w:rsid w:val="00C64C27"/>
    <w:rsid w:val="00C64C71"/>
    <w:rsid w:val="00C657C1"/>
    <w:rsid w:val="00C669FC"/>
    <w:rsid w:val="00C72871"/>
    <w:rsid w:val="00C74280"/>
    <w:rsid w:val="00C74B14"/>
    <w:rsid w:val="00C75A7A"/>
    <w:rsid w:val="00C75D35"/>
    <w:rsid w:val="00C777D8"/>
    <w:rsid w:val="00C832B3"/>
    <w:rsid w:val="00C83B36"/>
    <w:rsid w:val="00C83E51"/>
    <w:rsid w:val="00C86408"/>
    <w:rsid w:val="00C90383"/>
    <w:rsid w:val="00C9087B"/>
    <w:rsid w:val="00C92068"/>
    <w:rsid w:val="00C9460C"/>
    <w:rsid w:val="00C94705"/>
    <w:rsid w:val="00C94A55"/>
    <w:rsid w:val="00C94F01"/>
    <w:rsid w:val="00CA097D"/>
    <w:rsid w:val="00CA1922"/>
    <w:rsid w:val="00CA1AA5"/>
    <w:rsid w:val="00CA3F1E"/>
    <w:rsid w:val="00CA401D"/>
    <w:rsid w:val="00CA4EE2"/>
    <w:rsid w:val="00CA5BBC"/>
    <w:rsid w:val="00CA779A"/>
    <w:rsid w:val="00CB026F"/>
    <w:rsid w:val="00CB2823"/>
    <w:rsid w:val="00CB39AD"/>
    <w:rsid w:val="00CB4676"/>
    <w:rsid w:val="00CB7730"/>
    <w:rsid w:val="00CC0A0E"/>
    <w:rsid w:val="00CC2769"/>
    <w:rsid w:val="00CC30FE"/>
    <w:rsid w:val="00CC3396"/>
    <w:rsid w:val="00CC492A"/>
    <w:rsid w:val="00CC4D5F"/>
    <w:rsid w:val="00CC5701"/>
    <w:rsid w:val="00CC71B2"/>
    <w:rsid w:val="00CD0C61"/>
    <w:rsid w:val="00CD0ED9"/>
    <w:rsid w:val="00CD15C5"/>
    <w:rsid w:val="00CD175A"/>
    <w:rsid w:val="00CD4312"/>
    <w:rsid w:val="00CD503F"/>
    <w:rsid w:val="00CD6609"/>
    <w:rsid w:val="00CD6F9A"/>
    <w:rsid w:val="00CD7FF3"/>
    <w:rsid w:val="00CE06D5"/>
    <w:rsid w:val="00CE0AE4"/>
    <w:rsid w:val="00CE0D06"/>
    <w:rsid w:val="00CE1FD8"/>
    <w:rsid w:val="00CE3388"/>
    <w:rsid w:val="00CE4482"/>
    <w:rsid w:val="00CE4DB4"/>
    <w:rsid w:val="00CE526F"/>
    <w:rsid w:val="00CE5407"/>
    <w:rsid w:val="00CE7273"/>
    <w:rsid w:val="00CF1229"/>
    <w:rsid w:val="00CF2545"/>
    <w:rsid w:val="00CF318B"/>
    <w:rsid w:val="00CF35A3"/>
    <w:rsid w:val="00CF3FE6"/>
    <w:rsid w:val="00CF4287"/>
    <w:rsid w:val="00CF7688"/>
    <w:rsid w:val="00D00327"/>
    <w:rsid w:val="00D00F74"/>
    <w:rsid w:val="00D019B4"/>
    <w:rsid w:val="00D02288"/>
    <w:rsid w:val="00D0237E"/>
    <w:rsid w:val="00D02A65"/>
    <w:rsid w:val="00D03CF0"/>
    <w:rsid w:val="00D03DBF"/>
    <w:rsid w:val="00D06545"/>
    <w:rsid w:val="00D10F05"/>
    <w:rsid w:val="00D10F17"/>
    <w:rsid w:val="00D1253C"/>
    <w:rsid w:val="00D128AA"/>
    <w:rsid w:val="00D15FDC"/>
    <w:rsid w:val="00D16542"/>
    <w:rsid w:val="00D17426"/>
    <w:rsid w:val="00D1749E"/>
    <w:rsid w:val="00D204AA"/>
    <w:rsid w:val="00D20986"/>
    <w:rsid w:val="00D21086"/>
    <w:rsid w:val="00D22321"/>
    <w:rsid w:val="00D223D7"/>
    <w:rsid w:val="00D22422"/>
    <w:rsid w:val="00D2277D"/>
    <w:rsid w:val="00D243CD"/>
    <w:rsid w:val="00D24A60"/>
    <w:rsid w:val="00D24EA6"/>
    <w:rsid w:val="00D2691C"/>
    <w:rsid w:val="00D26AF7"/>
    <w:rsid w:val="00D27289"/>
    <w:rsid w:val="00D27CC5"/>
    <w:rsid w:val="00D27EF2"/>
    <w:rsid w:val="00D27FBD"/>
    <w:rsid w:val="00D30B48"/>
    <w:rsid w:val="00D3236F"/>
    <w:rsid w:val="00D32383"/>
    <w:rsid w:val="00D32F7D"/>
    <w:rsid w:val="00D3310C"/>
    <w:rsid w:val="00D3401F"/>
    <w:rsid w:val="00D359E9"/>
    <w:rsid w:val="00D36A52"/>
    <w:rsid w:val="00D40181"/>
    <w:rsid w:val="00D402F5"/>
    <w:rsid w:val="00D40D6A"/>
    <w:rsid w:val="00D4164B"/>
    <w:rsid w:val="00D423A9"/>
    <w:rsid w:val="00D429EB"/>
    <w:rsid w:val="00D42DA9"/>
    <w:rsid w:val="00D4448E"/>
    <w:rsid w:val="00D50F20"/>
    <w:rsid w:val="00D52869"/>
    <w:rsid w:val="00D54F30"/>
    <w:rsid w:val="00D577DD"/>
    <w:rsid w:val="00D57D55"/>
    <w:rsid w:val="00D61CFA"/>
    <w:rsid w:val="00D62044"/>
    <w:rsid w:val="00D64DD4"/>
    <w:rsid w:val="00D65275"/>
    <w:rsid w:val="00D654A1"/>
    <w:rsid w:val="00D65E15"/>
    <w:rsid w:val="00D65EE5"/>
    <w:rsid w:val="00D6660D"/>
    <w:rsid w:val="00D672CA"/>
    <w:rsid w:val="00D674F2"/>
    <w:rsid w:val="00D70FDF"/>
    <w:rsid w:val="00D71A30"/>
    <w:rsid w:val="00D73EC6"/>
    <w:rsid w:val="00D743BE"/>
    <w:rsid w:val="00D7478D"/>
    <w:rsid w:val="00D750F0"/>
    <w:rsid w:val="00D76480"/>
    <w:rsid w:val="00D807FA"/>
    <w:rsid w:val="00D83ED6"/>
    <w:rsid w:val="00D83EDE"/>
    <w:rsid w:val="00D8471F"/>
    <w:rsid w:val="00D84C2C"/>
    <w:rsid w:val="00D869C9"/>
    <w:rsid w:val="00D87EB1"/>
    <w:rsid w:val="00D87FF5"/>
    <w:rsid w:val="00D90B02"/>
    <w:rsid w:val="00D911FA"/>
    <w:rsid w:val="00D91764"/>
    <w:rsid w:val="00D92E1B"/>
    <w:rsid w:val="00D95430"/>
    <w:rsid w:val="00D96AFF"/>
    <w:rsid w:val="00D974A9"/>
    <w:rsid w:val="00DA2DA1"/>
    <w:rsid w:val="00DA3FA0"/>
    <w:rsid w:val="00DA4040"/>
    <w:rsid w:val="00DA4867"/>
    <w:rsid w:val="00DA49FA"/>
    <w:rsid w:val="00DA4C60"/>
    <w:rsid w:val="00DA5BB8"/>
    <w:rsid w:val="00DA5BC8"/>
    <w:rsid w:val="00DA6545"/>
    <w:rsid w:val="00DA6AD0"/>
    <w:rsid w:val="00DA74C6"/>
    <w:rsid w:val="00DB0400"/>
    <w:rsid w:val="00DB0FB1"/>
    <w:rsid w:val="00DB1D8E"/>
    <w:rsid w:val="00DB27EC"/>
    <w:rsid w:val="00DB2AC0"/>
    <w:rsid w:val="00DB3EDB"/>
    <w:rsid w:val="00DB58EF"/>
    <w:rsid w:val="00DC3B08"/>
    <w:rsid w:val="00DC55D1"/>
    <w:rsid w:val="00DD12B8"/>
    <w:rsid w:val="00DD24BF"/>
    <w:rsid w:val="00DD3146"/>
    <w:rsid w:val="00DD372E"/>
    <w:rsid w:val="00DD4A70"/>
    <w:rsid w:val="00DD5EB0"/>
    <w:rsid w:val="00DD5F43"/>
    <w:rsid w:val="00DD6686"/>
    <w:rsid w:val="00DD7690"/>
    <w:rsid w:val="00DE08A9"/>
    <w:rsid w:val="00DE10B0"/>
    <w:rsid w:val="00DE1F37"/>
    <w:rsid w:val="00DE25E0"/>
    <w:rsid w:val="00DE33F5"/>
    <w:rsid w:val="00DE4BAD"/>
    <w:rsid w:val="00DE4F56"/>
    <w:rsid w:val="00DE56F3"/>
    <w:rsid w:val="00DE5F62"/>
    <w:rsid w:val="00DF1889"/>
    <w:rsid w:val="00DF2393"/>
    <w:rsid w:val="00DF428F"/>
    <w:rsid w:val="00DF678F"/>
    <w:rsid w:val="00DF70D4"/>
    <w:rsid w:val="00E002B3"/>
    <w:rsid w:val="00E0033B"/>
    <w:rsid w:val="00E0151C"/>
    <w:rsid w:val="00E01906"/>
    <w:rsid w:val="00E02E90"/>
    <w:rsid w:val="00E04B33"/>
    <w:rsid w:val="00E05603"/>
    <w:rsid w:val="00E05D3B"/>
    <w:rsid w:val="00E06335"/>
    <w:rsid w:val="00E073D5"/>
    <w:rsid w:val="00E11C54"/>
    <w:rsid w:val="00E12095"/>
    <w:rsid w:val="00E13BA3"/>
    <w:rsid w:val="00E158F7"/>
    <w:rsid w:val="00E15BA6"/>
    <w:rsid w:val="00E16119"/>
    <w:rsid w:val="00E171F1"/>
    <w:rsid w:val="00E17252"/>
    <w:rsid w:val="00E213DA"/>
    <w:rsid w:val="00E21E06"/>
    <w:rsid w:val="00E241E8"/>
    <w:rsid w:val="00E249FF"/>
    <w:rsid w:val="00E316C2"/>
    <w:rsid w:val="00E3173D"/>
    <w:rsid w:val="00E31EFC"/>
    <w:rsid w:val="00E321DA"/>
    <w:rsid w:val="00E35E8D"/>
    <w:rsid w:val="00E361E3"/>
    <w:rsid w:val="00E3693A"/>
    <w:rsid w:val="00E37880"/>
    <w:rsid w:val="00E40F92"/>
    <w:rsid w:val="00E412EF"/>
    <w:rsid w:val="00E42340"/>
    <w:rsid w:val="00E4303A"/>
    <w:rsid w:val="00E4604E"/>
    <w:rsid w:val="00E4789E"/>
    <w:rsid w:val="00E4797E"/>
    <w:rsid w:val="00E522F7"/>
    <w:rsid w:val="00E5238D"/>
    <w:rsid w:val="00E5389C"/>
    <w:rsid w:val="00E54C65"/>
    <w:rsid w:val="00E60C88"/>
    <w:rsid w:val="00E620DE"/>
    <w:rsid w:val="00E626CD"/>
    <w:rsid w:val="00E656BC"/>
    <w:rsid w:val="00E66A13"/>
    <w:rsid w:val="00E66FB7"/>
    <w:rsid w:val="00E671A1"/>
    <w:rsid w:val="00E672D4"/>
    <w:rsid w:val="00E70514"/>
    <w:rsid w:val="00E7086C"/>
    <w:rsid w:val="00E71D80"/>
    <w:rsid w:val="00E74A70"/>
    <w:rsid w:val="00E74D24"/>
    <w:rsid w:val="00E75743"/>
    <w:rsid w:val="00E7680F"/>
    <w:rsid w:val="00E77B89"/>
    <w:rsid w:val="00E8045A"/>
    <w:rsid w:val="00E80B91"/>
    <w:rsid w:val="00E81894"/>
    <w:rsid w:val="00E81E72"/>
    <w:rsid w:val="00E81F4F"/>
    <w:rsid w:val="00E8238B"/>
    <w:rsid w:val="00E83BCF"/>
    <w:rsid w:val="00E84B66"/>
    <w:rsid w:val="00E85A1D"/>
    <w:rsid w:val="00E871DB"/>
    <w:rsid w:val="00E90DCF"/>
    <w:rsid w:val="00E92C99"/>
    <w:rsid w:val="00E93A22"/>
    <w:rsid w:val="00E947D3"/>
    <w:rsid w:val="00E94A04"/>
    <w:rsid w:val="00E94A4F"/>
    <w:rsid w:val="00E9636C"/>
    <w:rsid w:val="00E96E2B"/>
    <w:rsid w:val="00E979BF"/>
    <w:rsid w:val="00EA10FB"/>
    <w:rsid w:val="00EA178D"/>
    <w:rsid w:val="00EA2873"/>
    <w:rsid w:val="00EA33DC"/>
    <w:rsid w:val="00EA5B06"/>
    <w:rsid w:val="00EA6621"/>
    <w:rsid w:val="00EA73CE"/>
    <w:rsid w:val="00EB004E"/>
    <w:rsid w:val="00EB35A5"/>
    <w:rsid w:val="00EB3AD6"/>
    <w:rsid w:val="00EB4072"/>
    <w:rsid w:val="00EB40EF"/>
    <w:rsid w:val="00EB43AF"/>
    <w:rsid w:val="00EB4D7A"/>
    <w:rsid w:val="00EB7135"/>
    <w:rsid w:val="00EC3196"/>
    <w:rsid w:val="00EC4CAC"/>
    <w:rsid w:val="00EC6249"/>
    <w:rsid w:val="00EC624C"/>
    <w:rsid w:val="00EC7080"/>
    <w:rsid w:val="00EC7EBE"/>
    <w:rsid w:val="00ED2E89"/>
    <w:rsid w:val="00ED6CF2"/>
    <w:rsid w:val="00ED75CC"/>
    <w:rsid w:val="00EE12AB"/>
    <w:rsid w:val="00EE619A"/>
    <w:rsid w:val="00EE62B3"/>
    <w:rsid w:val="00EE70A0"/>
    <w:rsid w:val="00EE7DA9"/>
    <w:rsid w:val="00EF0314"/>
    <w:rsid w:val="00EF17FE"/>
    <w:rsid w:val="00EF1EAD"/>
    <w:rsid w:val="00EF28CF"/>
    <w:rsid w:val="00EF5082"/>
    <w:rsid w:val="00EF6450"/>
    <w:rsid w:val="00EF69BD"/>
    <w:rsid w:val="00F008B7"/>
    <w:rsid w:val="00F02184"/>
    <w:rsid w:val="00F022A2"/>
    <w:rsid w:val="00F03D87"/>
    <w:rsid w:val="00F04680"/>
    <w:rsid w:val="00F07588"/>
    <w:rsid w:val="00F076A9"/>
    <w:rsid w:val="00F07B3F"/>
    <w:rsid w:val="00F108A1"/>
    <w:rsid w:val="00F134A8"/>
    <w:rsid w:val="00F1395F"/>
    <w:rsid w:val="00F13B07"/>
    <w:rsid w:val="00F140FA"/>
    <w:rsid w:val="00F1425C"/>
    <w:rsid w:val="00F165E1"/>
    <w:rsid w:val="00F20667"/>
    <w:rsid w:val="00F216BC"/>
    <w:rsid w:val="00F21BF2"/>
    <w:rsid w:val="00F2220D"/>
    <w:rsid w:val="00F23C10"/>
    <w:rsid w:val="00F274A6"/>
    <w:rsid w:val="00F31D38"/>
    <w:rsid w:val="00F32B08"/>
    <w:rsid w:val="00F37822"/>
    <w:rsid w:val="00F37CBF"/>
    <w:rsid w:val="00F40470"/>
    <w:rsid w:val="00F422F2"/>
    <w:rsid w:val="00F43386"/>
    <w:rsid w:val="00F45840"/>
    <w:rsid w:val="00F459CE"/>
    <w:rsid w:val="00F46F88"/>
    <w:rsid w:val="00F47662"/>
    <w:rsid w:val="00F47A40"/>
    <w:rsid w:val="00F529CB"/>
    <w:rsid w:val="00F52ACC"/>
    <w:rsid w:val="00F54B93"/>
    <w:rsid w:val="00F54D45"/>
    <w:rsid w:val="00F562F9"/>
    <w:rsid w:val="00F56A74"/>
    <w:rsid w:val="00F60D6E"/>
    <w:rsid w:val="00F61455"/>
    <w:rsid w:val="00F61A19"/>
    <w:rsid w:val="00F620C1"/>
    <w:rsid w:val="00F63F9B"/>
    <w:rsid w:val="00F706A9"/>
    <w:rsid w:val="00F70B56"/>
    <w:rsid w:val="00F70CE5"/>
    <w:rsid w:val="00F71B83"/>
    <w:rsid w:val="00F72477"/>
    <w:rsid w:val="00F72B55"/>
    <w:rsid w:val="00F73ACB"/>
    <w:rsid w:val="00F73C3B"/>
    <w:rsid w:val="00F74202"/>
    <w:rsid w:val="00F761F9"/>
    <w:rsid w:val="00F76609"/>
    <w:rsid w:val="00F7771C"/>
    <w:rsid w:val="00F803DE"/>
    <w:rsid w:val="00F80BFC"/>
    <w:rsid w:val="00F81E96"/>
    <w:rsid w:val="00F84606"/>
    <w:rsid w:val="00F86007"/>
    <w:rsid w:val="00F86CD4"/>
    <w:rsid w:val="00F872FE"/>
    <w:rsid w:val="00F8756D"/>
    <w:rsid w:val="00F87B4F"/>
    <w:rsid w:val="00F90E32"/>
    <w:rsid w:val="00F91060"/>
    <w:rsid w:val="00F92269"/>
    <w:rsid w:val="00F92FA3"/>
    <w:rsid w:val="00F9327D"/>
    <w:rsid w:val="00F96801"/>
    <w:rsid w:val="00F97CF9"/>
    <w:rsid w:val="00FA10F3"/>
    <w:rsid w:val="00FA2921"/>
    <w:rsid w:val="00FA2B06"/>
    <w:rsid w:val="00FA4C4D"/>
    <w:rsid w:val="00FA56DA"/>
    <w:rsid w:val="00FA6CB7"/>
    <w:rsid w:val="00FA7062"/>
    <w:rsid w:val="00FA7E0A"/>
    <w:rsid w:val="00FB021B"/>
    <w:rsid w:val="00FB1651"/>
    <w:rsid w:val="00FB1971"/>
    <w:rsid w:val="00FB1C1E"/>
    <w:rsid w:val="00FB4391"/>
    <w:rsid w:val="00FC03E5"/>
    <w:rsid w:val="00FC42F6"/>
    <w:rsid w:val="00FC5B38"/>
    <w:rsid w:val="00FD1556"/>
    <w:rsid w:val="00FD1EE8"/>
    <w:rsid w:val="00FD1FDB"/>
    <w:rsid w:val="00FD21C3"/>
    <w:rsid w:val="00FD359B"/>
    <w:rsid w:val="00FD3CF2"/>
    <w:rsid w:val="00FD4FE1"/>
    <w:rsid w:val="00FD5C5F"/>
    <w:rsid w:val="00FD7D7F"/>
    <w:rsid w:val="00FE0A31"/>
    <w:rsid w:val="00FE5DF0"/>
    <w:rsid w:val="00FE69D9"/>
    <w:rsid w:val="00FE7590"/>
    <w:rsid w:val="00FE7800"/>
    <w:rsid w:val="00FF0607"/>
    <w:rsid w:val="00FF52E5"/>
    <w:rsid w:val="00FF5E16"/>
    <w:rsid w:val="00FF7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87B4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pPr>
      <w:keepNext/>
      <w:ind w:left="2160" w:firstLine="720"/>
      <w:outlineLvl w:val="3"/>
    </w:pPr>
    <w:rPr>
      <w:b/>
      <w:sz w:val="32"/>
    </w:rPr>
  </w:style>
  <w:style w:type="paragraph" w:styleId="9">
    <w:name w:val="heading 9"/>
    <w:basedOn w:val="a"/>
    <w:next w:val="a"/>
    <w:link w:val="90"/>
    <w:qFormat/>
    <w:rsid w:val="00757ECB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ъект"/>
    <w:basedOn w:val="a"/>
    <w:next w:val="a"/>
    <w:rsid w:val="00CC570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0"/>
    </w:rPr>
  </w:style>
  <w:style w:type="paragraph" w:customStyle="1" w:styleId="a4">
    <w:name w:val="МОН"/>
    <w:basedOn w:val="a"/>
    <w:rsid w:val="00CC5701"/>
    <w:pPr>
      <w:spacing w:line="360" w:lineRule="auto"/>
      <w:ind w:firstLine="709"/>
      <w:jc w:val="both"/>
    </w:pPr>
    <w:rPr>
      <w:sz w:val="28"/>
      <w:szCs w:val="24"/>
    </w:rPr>
  </w:style>
  <w:style w:type="paragraph" w:customStyle="1" w:styleId="a5">
    <w:name w:val="Знак Знак"/>
    <w:basedOn w:val="a"/>
    <w:rsid w:val="00584541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rsid w:val="001D45AC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4755DE"/>
    <w:pPr>
      <w:widowControl w:val="0"/>
      <w:autoSpaceDE w:val="0"/>
      <w:autoSpaceDN w:val="0"/>
      <w:adjustRightInd w:val="0"/>
      <w:spacing w:after="120"/>
      <w:ind w:firstLine="720"/>
      <w:jc w:val="both"/>
    </w:pPr>
    <w:rPr>
      <w:rFonts w:ascii="Arial" w:hAnsi="Arial" w:cs="Arial"/>
      <w:sz w:val="20"/>
    </w:rPr>
  </w:style>
  <w:style w:type="character" w:customStyle="1" w:styleId="a8">
    <w:name w:val="Основной текст Знак"/>
    <w:link w:val="a7"/>
    <w:locked/>
    <w:rsid w:val="004755DE"/>
    <w:rPr>
      <w:rFonts w:ascii="Arial" w:hAnsi="Arial" w:cs="Arial"/>
      <w:lang w:val="ru-RU" w:eastAsia="ru-RU" w:bidi="ar-SA"/>
    </w:rPr>
  </w:style>
  <w:style w:type="paragraph" w:customStyle="1" w:styleId="ConsNormal">
    <w:name w:val="ConsNormal"/>
    <w:rsid w:val="004755D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bsatz-Standardschriftart">
    <w:name w:val="Absatz-Standardschriftart"/>
    <w:rsid w:val="00583092"/>
  </w:style>
  <w:style w:type="paragraph" w:styleId="a9">
    <w:name w:val="List Paragraph"/>
    <w:basedOn w:val="a"/>
    <w:uiPriority w:val="34"/>
    <w:qFormat/>
    <w:rsid w:val="00430399"/>
    <w:pPr>
      <w:ind w:left="708"/>
    </w:pPr>
    <w:rPr>
      <w:szCs w:val="24"/>
    </w:rPr>
  </w:style>
  <w:style w:type="paragraph" w:customStyle="1" w:styleId="10">
    <w:name w:val="Основной текст1"/>
    <w:rsid w:val="00430399"/>
    <w:pPr>
      <w:widowControl w:val="0"/>
      <w:snapToGrid w:val="0"/>
      <w:ind w:firstLine="504"/>
      <w:jc w:val="both"/>
    </w:pPr>
    <w:rPr>
      <w:color w:val="000000"/>
      <w:sz w:val="28"/>
    </w:rPr>
  </w:style>
  <w:style w:type="paragraph" w:customStyle="1" w:styleId="ConsPlusNormal">
    <w:name w:val="ConsPlusNormal"/>
    <w:rsid w:val="00092F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a">
    <w:name w:val="Hyperlink"/>
    <w:rsid w:val="003E003A"/>
    <w:rPr>
      <w:color w:val="0000FF"/>
      <w:u w:val="single"/>
    </w:rPr>
  </w:style>
  <w:style w:type="table" w:styleId="ab">
    <w:name w:val="Table Grid"/>
    <w:basedOn w:val="a1"/>
    <w:uiPriority w:val="59"/>
    <w:rsid w:val="00F87B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 Знак Знак1 Знак Знак Знак Знак Знак Знак"/>
    <w:basedOn w:val="a"/>
    <w:rsid w:val="00E8189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ac">
    <w:name w:val="Normal (Web)"/>
    <w:basedOn w:val="a"/>
    <w:rsid w:val="00A2648A"/>
    <w:pPr>
      <w:spacing w:before="100" w:beforeAutospacing="1" w:after="100" w:afterAutospacing="1"/>
    </w:pPr>
    <w:rPr>
      <w:szCs w:val="24"/>
    </w:rPr>
  </w:style>
  <w:style w:type="paragraph" w:customStyle="1" w:styleId="DefaultParagraphFontParaChar">
    <w:name w:val="Default Paragraph Font Para Char Знак Знак Знак Знак"/>
    <w:basedOn w:val="a"/>
    <w:rsid w:val="00843377"/>
    <w:pPr>
      <w:spacing w:after="160" w:line="240" w:lineRule="exact"/>
    </w:pPr>
    <w:rPr>
      <w:rFonts w:ascii="Verdana" w:hAnsi="Verdana"/>
      <w:szCs w:val="24"/>
      <w:lang w:val="en-US" w:eastAsia="en-US"/>
    </w:rPr>
  </w:style>
  <w:style w:type="paragraph" w:styleId="ad">
    <w:name w:val="No Spacing"/>
    <w:qFormat/>
    <w:rsid w:val="00843377"/>
    <w:rPr>
      <w:rFonts w:ascii="Calibri" w:hAnsi="Calibri"/>
      <w:sz w:val="22"/>
      <w:szCs w:val="22"/>
    </w:rPr>
  </w:style>
  <w:style w:type="paragraph" w:customStyle="1" w:styleId="aleft1">
    <w:name w:val="aleft1"/>
    <w:basedOn w:val="a"/>
    <w:rsid w:val="00843377"/>
    <w:rPr>
      <w:szCs w:val="24"/>
    </w:rPr>
  </w:style>
  <w:style w:type="paragraph" w:styleId="20">
    <w:name w:val="Body Text Indent 2"/>
    <w:basedOn w:val="a"/>
    <w:rsid w:val="00BC3B05"/>
    <w:pPr>
      <w:spacing w:after="120" w:line="480" w:lineRule="auto"/>
      <w:ind w:left="283"/>
    </w:pPr>
  </w:style>
  <w:style w:type="character" w:customStyle="1" w:styleId="s102">
    <w:name w:val="s_102"/>
    <w:rsid w:val="000000E9"/>
    <w:rPr>
      <w:b/>
      <w:bCs/>
      <w:color w:val="000080"/>
    </w:rPr>
  </w:style>
  <w:style w:type="paragraph" w:customStyle="1" w:styleId="ae">
    <w:name w:val="Таблицы (моноширинный)"/>
    <w:basedOn w:val="a"/>
    <w:next w:val="a"/>
    <w:rsid w:val="00757EC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</w:rPr>
  </w:style>
  <w:style w:type="character" w:customStyle="1" w:styleId="90">
    <w:name w:val="Заголовок 9 Знак"/>
    <w:link w:val="9"/>
    <w:rsid w:val="00757ECB"/>
    <w:rPr>
      <w:rFonts w:ascii="Cambria" w:hAnsi="Cambria"/>
      <w:sz w:val="22"/>
      <w:szCs w:val="22"/>
      <w:lang w:val="ru-RU" w:eastAsia="ru-RU" w:bidi="ar-SA"/>
    </w:rPr>
  </w:style>
  <w:style w:type="paragraph" w:styleId="af">
    <w:name w:val="Body Text Indent"/>
    <w:basedOn w:val="a"/>
    <w:rsid w:val="007236BC"/>
    <w:pPr>
      <w:spacing w:after="120"/>
      <w:ind w:left="283"/>
    </w:pPr>
    <w:rPr>
      <w:szCs w:val="24"/>
    </w:rPr>
  </w:style>
  <w:style w:type="character" w:styleId="af0">
    <w:name w:val="Strong"/>
    <w:qFormat/>
    <w:rsid w:val="00EA178D"/>
    <w:rPr>
      <w:b/>
      <w:bCs/>
    </w:rPr>
  </w:style>
  <w:style w:type="paragraph" w:styleId="z-">
    <w:name w:val="HTML Top of Form"/>
    <w:basedOn w:val="a"/>
    <w:next w:val="a"/>
    <w:hidden/>
    <w:rsid w:val="00EA178D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EA178D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af1">
    <w:name w:val="Знак Знак Знак Знак"/>
    <w:basedOn w:val="a"/>
    <w:rsid w:val="00F40470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af2">
    <w:name w:val="header"/>
    <w:basedOn w:val="a"/>
    <w:link w:val="af3"/>
    <w:rsid w:val="0094154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rsid w:val="0094154B"/>
    <w:rPr>
      <w:sz w:val="24"/>
    </w:rPr>
  </w:style>
  <w:style w:type="paragraph" w:styleId="af4">
    <w:name w:val="footer"/>
    <w:basedOn w:val="a"/>
    <w:link w:val="af5"/>
    <w:uiPriority w:val="99"/>
    <w:rsid w:val="0094154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sid w:val="0094154B"/>
    <w:rPr>
      <w:sz w:val="24"/>
    </w:rPr>
  </w:style>
  <w:style w:type="paragraph" w:customStyle="1" w:styleId="rtejustify">
    <w:name w:val="rtejustify"/>
    <w:basedOn w:val="a"/>
    <w:rsid w:val="004964A4"/>
    <w:pPr>
      <w:spacing w:before="144" w:after="120"/>
      <w:jc w:val="both"/>
    </w:pPr>
    <w:rPr>
      <w:szCs w:val="24"/>
    </w:rPr>
  </w:style>
  <w:style w:type="paragraph" w:styleId="af6">
    <w:name w:val="Document Map"/>
    <w:basedOn w:val="a"/>
    <w:link w:val="af7"/>
    <w:rsid w:val="000B31FD"/>
    <w:rPr>
      <w:rFonts w:ascii="Tahoma" w:hAnsi="Tahoma"/>
      <w:sz w:val="16"/>
      <w:szCs w:val="16"/>
    </w:rPr>
  </w:style>
  <w:style w:type="character" w:customStyle="1" w:styleId="af7">
    <w:name w:val="Схема документа Знак"/>
    <w:link w:val="af6"/>
    <w:rsid w:val="000B31FD"/>
    <w:rPr>
      <w:rFonts w:ascii="Tahoma" w:hAnsi="Tahoma" w:cs="Tahoma"/>
      <w:sz w:val="16"/>
      <w:szCs w:val="16"/>
    </w:rPr>
  </w:style>
  <w:style w:type="paragraph" w:customStyle="1" w:styleId="af8">
    <w:name w:val="Знак"/>
    <w:basedOn w:val="a"/>
    <w:rsid w:val="00A35EB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af9">
    <w:name w:val="???????? ?????"/>
    <w:basedOn w:val="a"/>
    <w:rsid w:val="00580749"/>
    <w:pPr>
      <w:widowControl w:val="0"/>
      <w:suppressAutoHyphens/>
      <w:ind w:firstLine="504"/>
      <w:jc w:val="both"/>
    </w:pPr>
    <w:rPr>
      <w:color w:val="000000"/>
      <w:kern w:val="1"/>
      <w:szCs w:val="24"/>
      <w:lang w:eastAsia="hi-IN" w:bidi="hi-IN"/>
    </w:rPr>
  </w:style>
  <w:style w:type="paragraph" w:customStyle="1" w:styleId="12">
    <w:name w:val="Абзац списка1"/>
    <w:basedOn w:val="a"/>
    <w:rsid w:val="00580749"/>
    <w:pPr>
      <w:widowControl w:val="0"/>
      <w:suppressAutoHyphens/>
      <w:ind w:left="708"/>
    </w:pPr>
    <w:rPr>
      <w:kern w:val="1"/>
      <w:szCs w:val="24"/>
      <w:lang w:eastAsia="hi-IN" w:bidi="hi-IN"/>
    </w:rPr>
  </w:style>
  <w:style w:type="character" w:customStyle="1" w:styleId="21">
    <w:name w:val="Основной текст (2)_"/>
    <w:link w:val="22"/>
    <w:rsid w:val="00B45D19"/>
    <w:rPr>
      <w:b/>
      <w:bCs/>
      <w:spacing w:val="2"/>
      <w:sz w:val="21"/>
      <w:szCs w:val="21"/>
      <w:shd w:val="clear" w:color="auto" w:fill="FFFFFF"/>
    </w:rPr>
  </w:style>
  <w:style w:type="character" w:customStyle="1" w:styleId="afa">
    <w:name w:val="Основной текст_"/>
    <w:link w:val="13"/>
    <w:rsid w:val="00B45D19"/>
    <w:rPr>
      <w:spacing w:val="2"/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B45D19"/>
    <w:pPr>
      <w:widowControl w:val="0"/>
      <w:shd w:val="clear" w:color="auto" w:fill="FFFFFF"/>
      <w:spacing w:after="60" w:line="0" w:lineRule="atLeast"/>
      <w:jc w:val="right"/>
    </w:pPr>
    <w:rPr>
      <w:b/>
      <w:bCs/>
      <w:spacing w:val="2"/>
      <w:sz w:val="21"/>
      <w:szCs w:val="21"/>
    </w:rPr>
  </w:style>
  <w:style w:type="paragraph" w:customStyle="1" w:styleId="13">
    <w:name w:val="Основной текст1"/>
    <w:basedOn w:val="a"/>
    <w:link w:val="afa"/>
    <w:rsid w:val="00B45D19"/>
    <w:pPr>
      <w:widowControl w:val="0"/>
      <w:shd w:val="clear" w:color="auto" w:fill="FFFFFF"/>
      <w:spacing w:before="60" w:after="240" w:line="274" w:lineRule="exact"/>
      <w:jc w:val="right"/>
    </w:pPr>
    <w:rPr>
      <w:spacing w:val="2"/>
      <w:sz w:val="21"/>
      <w:szCs w:val="21"/>
    </w:rPr>
  </w:style>
  <w:style w:type="character" w:customStyle="1" w:styleId="85pt0pt">
    <w:name w:val="Основной текст + 8;5 pt;Интервал 0 pt"/>
    <w:rsid w:val="00B45D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85pt0pt0">
    <w:name w:val="Основной текст + 8;5 pt;Полужирный;Интервал 0 pt"/>
    <w:rsid w:val="00B45D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TrebuchetMS9pt0pt">
    <w:name w:val="Основной текст + Trebuchet MS;9 pt;Интервал 0 pt"/>
    <w:rsid w:val="00B45D19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</w:rPr>
  </w:style>
  <w:style w:type="character" w:customStyle="1" w:styleId="10pt0pt">
    <w:name w:val="Основной текст + 10 pt;Интервал 0 pt"/>
    <w:rsid w:val="00B45D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125pt0pt">
    <w:name w:val="Основной текст + 12;5 pt;Курсив;Интервал 0 pt"/>
    <w:rsid w:val="00B45D1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</w:rPr>
  </w:style>
  <w:style w:type="character" w:customStyle="1" w:styleId="CenturyGothic10pt0pt60">
    <w:name w:val="Основной текст + Century Gothic;10 pt;Полужирный;Малые прописные;Интервал 0 pt;Масштаб 60%"/>
    <w:rsid w:val="00B45D19"/>
    <w:rPr>
      <w:rFonts w:ascii="Century Gothic" w:eastAsia="Century Gothic" w:hAnsi="Century Gothic" w:cs="Century Gothic"/>
      <w:b/>
      <w:bCs/>
      <w:i w:val="0"/>
      <w:iCs w:val="0"/>
      <w:smallCaps/>
      <w:strike w:val="0"/>
      <w:color w:val="000000"/>
      <w:spacing w:val="-5"/>
      <w:w w:val="6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WW8Num1z0">
    <w:name w:val="WW8Num1z0"/>
    <w:rsid w:val="00660A1B"/>
    <w:rPr>
      <w:rFonts w:eastAsia="Times New Roman"/>
    </w:rPr>
  </w:style>
  <w:style w:type="character" w:customStyle="1" w:styleId="WW8Num2z0">
    <w:name w:val="WW8Num2z0"/>
    <w:rsid w:val="00660A1B"/>
    <w:rPr>
      <w:rFonts w:eastAsia="Times New Roman"/>
    </w:rPr>
  </w:style>
  <w:style w:type="character" w:customStyle="1" w:styleId="WW8Num3z0">
    <w:name w:val="WW8Num3z0"/>
    <w:rsid w:val="00660A1B"/>
    <w:rPr>
      <w:rFonts w:eastAsia="Times New Roman"/>
    </w:rPr>
  </w:style>
  <w:style w:type="character" w:customStyle="1" w:styleId="WW8Num4z0">
    <w:name w:val="WW8Num4z0"/>
    <w:rsid w:val="00660A1B"/>
    <w:rPr>
      <w:rFonts w:hint="default"/>
    </w:rPr>
  </w:style>
  <w:style w:type="character" w:customStyle="1" w:styleId="WW8Num5z0">
    <w:name w:val="WW8Num5z0"/>
    <w:rsid w:val="00660A1B"/>
    <w:rPr>
      <w:rFonts w:ascii="Symbol" w:hAnsi="Symbol" w:cs="Symbol" w:hint="default"/>
    </w:rPr>
  </w:style>
  <w:style w:type="character" w:customStyle="1" w:styleId="WW8Num5z1">
    <w:name w:val="WW8Num5z1"/>
    <w:rsid w:val="00660A1B"/>
    <w:rPr>
      <w:rFonts w:ascii="Courier New" w:hAnsi="Courier New" w:cs="Courier New" w:hint="default"/>
    </w:rPr>
  </w:style>
  <w:style w:type="character" w:customStyle="1" w:styleId="WW8Num5z2">
    <w:name w:val="WW8Num5z2"/>
    <w:rsid w:val="00660A1B"/>
    <w:rPr>
      <w:rFonts w:ascii="Wingdings" w:hAnsi="Wingdings" w:cs="Wingdings" w:hint="default"/>
    </w:rPr>
  </w:style>
  <w:style w:type="character" w:customStyle="1" w:styleId="WW8Num6z0">
    <w:name w:val="WW8Num6z0"/>
    <w:rsid w:val="00660A1B"/>
    <w:rPr>
      <w:rFonts w:hint="default"/>
    </w:rPr>
  </w:style>
  <w:style w:type="character" w:customStyle="1" w:styleId="WW8Num6z1">
    <w:name w:val="WW8Num6z1"/>
    <w:rsid w:val="00660A1B"/>
  </w:style>
  <w:style w:type="character" w:customStyle="1" w:styleId="WW8Num6z2">
    <w:name w:val="WW8Num6z2"/>
    <w:rsid w:val="00660A1B"/>
  </w:style>
  <w:style w:type="character" w:customStyle="1" w:styleId="WW8Num6z3">
    <w:name w:val="WW8Num6z3"/>
    <w:rsid w:val="00660A1B"/>
  </w:style>
  <w:style w:type="character" w:customStyle="1" w:styleId="WW8Num6z4">
    <w:name w:val="WW8Num6z4"/>
    <w:rsid w:val="00660A1B"/>
  </w:style>
  <w:style w:type="character" w:customStyle="1" w:styleId="WW8Num6z5">
    <w:name w:val="WW8Num6z5"/>
    <w:rsid w:val="00660A1B"/>
  </w:style>
  <w:style w:type="character" w:customStyle="1" w:styleId="WW8Num6z6">
    <w:name w:val="WW8Num6z6"/>
    <w:rsid w:val="00660A1B"/>
  </w:style>
  <w:style w:type="character" w:customStyle="1" w:styleId="WW8Num6z7">
    <w:name w:val="WW8Num6z7"/>
    <w:rsid w:val="00660A1B"/>
  </w:style>
  <w:style w:type="character" w:customStyle="1" w:styleId="WW8Num6z8">
    <w:name w:val="WW8Num6z8"/>
    <w:rsid w:val="00660A1B"/>
  </w:style>
  <w:style w:type="character" w:customStyle="1" w:styleId="WW8Num7z0">
    <w:name w:val="WW8Num7z0"/>
    <w:rsid w:val="00660A1B"/>
    <w:rPr>
      <w:rFonts w:ascii="Symbol" w:hAnsi="Symbol" w:cs="Symbol" w:hint="default"/>
      <w:sz w:val="28"/>
      <w:szCs w:val="28"/>
    </w:rPr>
  </w:style>
  <w:style w:type="character" w:customStyle="1" w:styleId="WW8Num7z1">
    <w:name w:val="WW8Num7z1"/>
    <w:rsid w:val="00660A1B"/>
    <w:rPr>
      <w:rFonts w:ascii="Courier New" w:hAnsi="Courier New" w:cs="Courier New" w:hint="default"/>
    </w:rPr>
  </w:style>
  <w:style w:type="character" w:customStyle="1" w:styleId="WW8Num7z2">
    <w:name w:val="WW8Num7z2"/>
    <w:rsid w:val="00660A1B"/>
    <w:rPr>
      <w:rFonts w:ascii="Wingdings" w:hAnsi="Wingdings" w:cs="Wingdings" w:hint="default"/>
    </w:rPr>
  </w:style>
  <w:style w:type="character" w:customStyle="1" w:styleId="WW8Num8z0">
    <w:name w:val="WW8Num8z0"/>
    <w:rsid w:val="00660A1B"/>
    <w:rPr>
      <w:rFonts w:hint="default"/>
    </w:rPr>
  </w:style>
  <w:style w:type="character" w:customStyle="1" w:styleId="WW8Num8z1">
    <w:name w:val="WW8Num8z1"/>
    <w:rsid w:val="00660A1B"/>
  </w:style>
  <w:style w:type="character" w:customStyle="1" w:styleId="WW8Num8z2">
    <w:name w:val="WW8Num8z2"/>
    <w:rsid w:val="00660A1B"/>
  </w:style>
  <w:style w:type="character" w:customStyle="1" w:styleId="WW8Num8z3">
    <w:name w:val="WW8Num8z3"/>
    <w:rsid w:val="00660A1B"/>
  </w:style>
  <w:style w:type="character" w:customStyle="1" w:styleId="WW8Num8z4">
    <w:name w:val="WW8Num8z4"/>
    <w:rsid w:val="00660A1B"/>
  </w:style>
  <w:style w:type="character" w:customStyle="1" w:styleId="WW8Num8z5">
    <w:name w:val="WW8Num8z5"/>
    <w:rsid w:val="00660A1B"/>
  </w:style>
  <w:style w:type="character" w:customStyle="1" w:styleId="WW8Num8z6">
    <w:name w:val="WW8Num8z6"/>
    <w:rsid w:val="00660A1B"/>
  </w:style>
  <w:style w:type="character" w:customStyle="1" w:styleId="WW8Num8z7">
    <w:name w:val="WW8Num8z7"/>
    <w:rsid w:val="00660A1B"/>
  </w:style>
  <w:style w:type="character" w:customStyle="1" w:styleId="WW8Num8z8">
    <w:name w:val="WW8Num8z8"/>
    <w:rsid w:val="00660A1B"/>
  </w:style>
  <w:style w:type="character" w:customStyle="1" w:styleId="WW8Num9z0">
    <w:name w:val="WW8Num9z0"/>
    <w:rsid w:val="00660A1B"/>
    <w:rPr>
      <w:rFonts w:ascii="Symbol" w:hAnsi="Symbol" w:cs="Symbol" w:hint="default"/>
    </w:rPr>
  </w:style>
  <w:style w:type="character" w:customStyle="1" w:styleId="WW8Num9z1">
    <w:name w:val="WW8Num9z1"/>
    <w:rsid w:val="00660A1B"/>
    <w:rPr>
      <w:rFonts w:ascii="Courier New" w:hAnsi="Courier New" w:cs="Courier New" w:hint="default"/>
    </w:rPr>
  </w:style>
  <w:style w:type="character" w:customStyle="1" w:styleId="WW8Num9z2">
    <w:name w:val="WW8Num9z2"/>
    <w:rsid w:val="00660A1B"/>
    <w:rPr>
      <w:rFonts w:ascii="Wingdings" w:hAnsi="Wingdings" w:cs="Wingdings" w:hint="default"/>
    </w:rPr>
  </w:style>
  <w:style w:type="character" w:customStyle="1" w:styleId="WW8Num10z0">
    <w:name w:val="WW8Num10z0"/>
    <w:rsid w:val="00660A1B"/>
    <w:rPr>
      <w:rFonts w:hint="default"/>
      <w:strike w:val="0"/>
      <w:dstrike w:val="0"/>
    </w:rPr>
  </w:style>
  <w:style w:type="character" w:customStyle="1" w:styleId="WW8Num10z1">
    <w:name w:val="WW8Num10z1"/>
    <w:rsid w:val="00660A1B"/>
    <w:rPr>
      <w:rFonts w:ascii="Times New Roman" w:hAnsi="Times New Roman" w:cs="Times New Roman" w:hint="default"/>
      <w:sz w:val="28"/>
      <w:szCs w:val="28"/>
    </w:rPr>
  </w:style>
  <w:style w:type="character" w:customStyle="1" w:styleId="WW8Num10z2">
    <w:name w:val="WW8Num10z2"/>
    <w:rsid w:val="00660A1B"/>
    <w:rPr>
      <w:rFonts w:hint="default"/>
    </w:rPr>
  </w:style>
  <w:style w:type="character" w:customStyle="1" w:styleId="WW8Num11z0">
    <w:name w:val="WW8Num11z0"/>
    <w:rsid w:val="00660A1B"/>
    <w:rPr>
      <w:rFonts w:ascii="Symbol" w:hAnsi="Symbol" w:cs="Symbol" w:hint="default"/>
    </w:rPr>
  </w:style>
  <w:style w:type="character" w:customStyle="1" w:styleId="WW8Num11z1">
    <w:name w:val="WW8Num11z1"/>
    <w:rsid w:val="00660A1B"/>
    <w:rPr>
      <w:rFonts w:ascii="Courier New" w:hAnsi="Courier New" w:cs="Courier New" w:hint="default"/>
    </w:rPr>
  </w:style>
  <w:style w:type="character" w:customStyle="1" w:styleId="WW8Num11z2">
    <w:name w:val="WW8Num11z2"/>
    <w:rsid w:val="00660A1B"/>
    <w:rPr>
      <w:rFonts w:ascii="Wingdings" w:hAnsi="Wingdings" w:cs="Wingdings" w:hint="default"/>
    </w:rPr>
  </w:style>
  <w:style w:type="character" w:customStyle="1" w:styleId="WW8Num12z0">
    <w:name w:val="WW8Num12z0"/>
    <w:rsid w:val="00660A1B"/>
    <w:rPr>
      <w:rFonts w:ascii="Symbol" w:hAnsi="Symbol" w:cs="Symbol" w:hint="default"/>
    </w:rPr>
  </w:style>
  <w:style w:type="character" w:customStyle="1" w:styleId="WW8Num12z1">
    <w:name w:val="WW8Num12z1"/>
    <w:rsid w:val="00660A1B"/>
    <w:rPr>
      <w:rFonts w:ascii="Courier New" w:hAnsi="Courier New" w:cs="Courier New" w:hint="default"/>
    </w:rPr>
  </w:style>
  <w:style w:type="character" w:customStyle="1" w:styleId="WW8Num12z2">
    <w:name w:val="WW8Num12z2"/>
    <w:rsid w:val="00660A1B"/>
    <w:rPr>
      <w:rFonts w:ascii="Wingdings" w:hAnsi="Wingdings" w:cs="Wingdings" w:hint="default"/>
    </w:rPr>
  </w:style>
  <w:style w:type="character" w:customStyle="1" w:styleId="WW8Num13z0">
    <w:name w:val="WW8Num13z0"/>
    <w:rsid w:val="00660A1B"/>
    <w:rPr>
      <w:rFonts w:hint="default"/>
      <w:strike w:val="0"/>
      <w:dstrike w:val="0"/>
    </w:rPr>
  </w:style>
  <w:style w:type="character" w:customStyle="1" w:styleId="WW8Num13z1">
    <w:name w:val="WW8Num13z1"/>
    <w:rsid w:val="00660A1B"/>
    <w:rPr>
      <w:rFonts w:ascii="Times New Roman" w:hAnsi="Times New Roman" w:cs="Times New Roman" w:hint="default"/>
      <w:sz w:val="28"/>
      <w:szCs w:val="28"/>
    </w:rPr>
  </w:style>
  <w:style w:type="character" w:customStyle="1" w:styleId="WW8Num13z2">
    <w:name w:val="WW8Num13z2"/>
    <w:rsid w:val="00660A1B"/>
    <w:rPr>
      <w:rFonts w:hint="default"/>
    </w:rPr>
  </w:style>
  <w:style w:type="character" w:customStyle="1" w:styleId="WW8Num14z0">
    <w:name w:val="WW8Num14z0"/>
    <w:rsid w:val="00660A1B"/>
    <w:rPr>
      <w:rFonts w:hint="default"/>
    </w:rPr>
  </w:style>
  <w:style w:type="character" w:customStyle="1" w:styleId="WW8Num15z0">
    <w:name w:val="WW8Num15z0"/>
    <w:rsid w:val="00660A1B"/>
    <w:rPr>
      <w:rFonts w:ascii="Times New Roman" w:hAnsi="Times New Roman" w:cs="Times New Roman" w:hint="default"/>
      <w:spacing w:val="2"/>
      <w:sz w:val="28"/>
      <w:szCs w:val="28"/>
    </w:rPr>
  </w:style>
  <w:style w:type="character" w:customStyle="1" w:styleId="WW8Num16z0">
    <w:name w:val="WW8Num16z0"/>
    <w:rsid w:val="00660A1B"/>
    <w:rPr>
      <w:rFonts w:ascii="Symbol" w:hAnsi="Symbol" w:cs="Symbol" w:hint="default"/>
      <w:spacing w:val="2"/>
      <w:sz w:val="28"/>
      <w:szCs w:val="28"/>
    </w:rPr>
  </w:style>
  <w:style w:type="character" w:customStyle="1" w:styleId="WW8Num16z1">
    <w:name w:val="WW8Num16z1"/>
    <w:rsid w:val="00660A1B"/>
    <w:rPr>
      <w:rFonts w:ascii="Courier New" w:hAnsi="Courier New" w:cs="Courier New" w:hint="default"/>
    </w:rPr>
  </w:style>
  <w:style w:type="character" w:customStyle="1" w:styleId="WW8Num16z2">
    <w:name w:val="WW8Num16z2"/>
    <w:rsid w:val="00660A1B"/>
    <w:rPr>
      <w:rFonts w:ascii="Wingdings" w:hAnsi="Wingdings" w:cs="Wingdings" w:hint="default"/>
    </w:rPr>
  </w:style>
  <w:style w:type="character" w:customStyle="1" w:styleId="WW8Num17z0">
    <w:name w:val="WW8Num17z0"/>
    <w:rsid w:val="00660A1B"/>
    <w:rPr>
      <w:rFonts w:hint="default"/>
      <w:strike w:val="0"/>
      <w:dstrike w:val="0"/>
    </w:rPr>
  </w:style>
  <w:style w:type="character" w:customStyle="1" w:styleId="WW8Num17z1">
    <w:name w:val="WW8Num17z1"/>
    <w:rsid w:val="00660A1B"/>
    <w:rPr>
      <w:rFonts w:ascii="Times New Roman" w:hAnsi="Times New Roman" w:cs="Times New Roman" w:hint="default"/>
      <w:sz w:val="28"/>
      <w:szCs w:val="28"/>
    </w:rPr>
  </w:style>
  <w:style w:type="character" w:customStyle="1" w:styleId="WW8Num17z2">
    <w:name w:val="WW8Num17z2"/>
    <w:rsid w:val="00660A1B"/>
    <w:rPr>
      <w:rFonts w:hint="default"/>
    </w:rPr>
  </w:style>
  <w:style w:type="character" w:customStyle="1" w:styleId="WW8Num18z0">
    <w:name w:val="WW8Num18z0"/>
    <w:rsid w:val="00660A1B"/>
    <w:rPr>
      <w:rFonts w:ascii="Symbol" w:hAnsi="Symbol" w:cs="Symbol" w:hint="default"/>
      <w:spacing w:val="2"/>
      <w:sz w:val="28"/>
      <w:szCs w:val="28"/>
    </w:rPr>
  </w:style>
  <w:style w:type="character" w:customStyle="1" w:styleId="WW8Num18z1">
    <w:name w:val="WW8Num18z1"/>
    <w:rsid w:val="00660A1B"/>
    <w:rPr>
      <w:rFonts w:ascii="Courier New" w:hAnsi="Courier New" w:cs="Courier New" w:hint="default"/>
    </w:rPr>
  </w:style>
  <w:style w:type="character" w:customStyle="1" w:styleId="WW8Num18z2">
    <w:name w:val="WW8Num18z2"/>
    <w:rsid w:val="00660A1B"/>
    <w:rPr>
      <w:rFonts w:ascii="Wingdings" w:hAnsi="Wingdings" w:cs="Wingdings" w:hint="default"/>
    </w:rPr>
  </w:style>
  <w:style w:type="character" w:customStyle="1" w:styleId="WW8Num19z0">
    <w:name w:val="WW8Num19z0"/>
    <w:rsid w:val="00660A1B"/>
    <w:rPr>
      <w:rFonts w:ascii="Times New Roman" w:hAnsi="Times New Roman" w:cs="Times New Roman" w:hint="default"/>
      <w:sz w:val="28"/>
      <w:szCs w:val="28"/>
    </w:rPr>
  </w:style>
  <w:style w:type="character" w:customStyle="1" w:styleId="WW8Num20z0">
    <w:name w:val="WW8Num20z0"/>
    <w:rsid w:val="00660A1B"/>
    <w:rPr>
      <w:rFonts w:ascii="Symbol" w:hAnsi="Symbol" w:cs="Symbol" w:hint="default"/>
    </w:rPr>
  </w:style>
  <w:style w:type="character" w:customStyle="1" w:styleId="WW8Num20z1">
    <w:name w:val="WW8Num20z1"/>
    <w:rsid w:val="00660A1B"/>
    <w:rPr>
      <w:rFonts w:ascii="Courier New" w:hAnsi="Courier New" w:cs="Courier New" w:hint="default"/>
    </w:rPr>
  </w:style>
  <w:style w:type="character" w:customStyle="1" w:styleId="WW8Num20z2">
    <w:name w:val="WW8Num20z2"/>
    <w:rsid w:val="00660A1B"/>
    <w:rPr>
      <w:rFonts w:ascii="Wingdings" w:hAnsi="Wingdings" w:cs="Wingdings" w:hint="default"/>
    </w:rPr>
  </w:style>
  <w:style w:type="character" w:customStyle="1" w:styleId="WW8Num21z0">
    <w:name w:val="WW8Num21z0"/>
    <w:rsid w:val="00660A1B"/>
    <w:rPr>
      <w:rFonts w:ascii="Symbol" w:hAnsi="Symbol" w:cs="Symbol" w:hint="default"/>
      <w:sz w:val="28"/>
      <w:szCs w:val="28"/>
    </w:rPr>
  </w:style>
  <w:style w:type="character" w:customStyle="1" w:styleId="WW8Num21z1">
    <w:name w:val="WW8Num21z1"/>
    <w:rsid w:val="00660A1B"/>
    <w:rPr>
      <w:rFonts w:ascii="Courier New" w:hAnsi="Courier New" w:cs="Courier New" w:hint="default"/>
    </w:rPr>
  </w:style>
  <w:style w:type="character" w:customStyle="1" w:styleId="WW8Num21z2">
    <w:name w:val="WW8Num21z2"/>
    <w:rsid w:val="00660A1B"/>
    <w:rPr>
      <w:rFonts w:ascii="Wingdings" w:hAnsi="Wingdings" w:cs="Wingdings" w:hint="default"/>
    </w:rPr>
  </w:style>
  <w:style w:type="character" w:customStyle="1" w:styleId="WW8Num22z0">
    <w:name w:val="WW8Num22z0"/>
    <w:rsid w:val="00660A1B"/>
    <w:rPr>
      <w:rFonts w:ascii="Symbol" w:hAnsi="Symbol" w:cs="Symbol" w:hint="default"/>
      <w:spacing w:val="2"/>
      <w:sz w:val="28"/>
      <w:szCs w:val="28"/>
    </w:rPr>
  </w:style>
  <w:style w:type="character" w:customStyle="1" w:styleId="WW8Num22z1">
    <w:name w:val="WW8Num22z1"/>
    <w:rsid w:val="00660A1B"/>
    <w:rPr>
      <w:rFonts w:ascii="Courier New" w:hAnsi="Courier New" w:cs="Courier New" w:hint="default"/>
    </w:rPr>
  </w:style>
  <w:style w:type="character" w:customStyle="1" w:styleId="WW8Num22z2">
    <w:name w:val="WW8Num22z2"/>
    <w:rsid w:val="00660A1B"/>
    <w:rPr>
      <w:rFonts w:ascii="Wingdings" w:hAnsi="Wingdings" w:cs="Wingdings" w:hint="default"/>
    </w:rPr>
  </w:style>
  <w:style w:type="character" w:customStyle="1" w:styleId="WW8Num23z0">
    <w:name w:val="WW8Num23z0"/>
    <w:rsid w:val="00660A1B"/>
    <w:rPr>
      <w:rFonts w:hint="default"/>
      <w:strike w:val="0"/>
      <w:dstrike w:val="0"/>
    </w:rPr>
  </w:style>
  <w:style w:type="character" w:customStyle="1" w:styleId="WW8Num23z1">
    <w:name w:val="WW8Num23z1"/>
    <w:rsid w:val="00660A1B"/>
    <w:rPr>
      <w:rFonts w:ascii="Times New Roman" w:hAnsi="Times New Roman" w:cs="Times New Roman" w:hint="default"/>
      <w:spacing w:val="2"/>
      <w:sz w:val="28"/>
      <w:szCs w:val="28"/>
    </w:rPr>
  </w:style>
  <w:style w:type="character" w:customStyle="1" w:styleId="WW8Num23z2">
    <w:name w:val="WW8Num23z2"/>
    <w:rsid w:val="00660A1B"/>
    <w:rPr>
      <w:rFonts w:hint="default"/>
    </w:rPr>
  </w:style>
  <w:style w:type="character" w:customStyle="1" w:styleId="WW8Num24z0">
    <w:name w:val="WW8Num24z0"/>
    <w:rsid w:val="00660A1B"/>
    <w:rPr>
      <w:rFonts w:hint="default"/>
    </w:rPr>
  </w:style>
  <w:style w:type="character" w:customStyle="1" w:styleId="WW8Num25z0">
    <w:name w:val="WW8Num25z0"/>
    <w:rsid w:val="00660A1B"/>
    <w:rPr>
      <w:rFonts w:hint="default"/>
      <w:spacing w:val="2"/>
      <w:sz w:val="28"/>
      <w:szCs w:val="28"/>
    </w:rPr>
  </w:style>
  <w:style w:type="character" w:customStyle="1" w:styleId="WW8Num26z0">
    <w:name w:val="WW8Num26z0"/>
    <w:rsid w:val="00660A1B"/>
    <w:rPr>
      <w:rFonts w:ascii="Symbol" w:hAnsi="Symbol" w:cs="Symbol" w:hint="default"/>
      <w:spacing w:val="2"/>
      <w:sz w:val="28"/>
      <w:szCs w:val="28"/>
    </w:rPr>
  </w:style>
  <w:style w:type="character" w:customStyle="1" w:styleId="WW8Num26z1">
    <w:name w:val="WW8Num26z1"/>
    <w:rsid w:val="00660A1B"/>
    <w:rPr>
      <w:rFonts w:ascii="Courier New" w:hAnsi="Courier New" w:cs="Courier New" w:hint="default"/>
    </w:rPr>
  </w:style>
  <w:style w:type="character" w:customStyle="1" w:styleId="WW8Num26z2">
    <w:name w:val="WW8Num26z2"/>
    <w:rsid w:val="00660A1B"/>
    <w:rPr>
      <w:rFonts w:ascii="Wingdings" w:hAnsi="Wingdings" w:cs="Wingdings" w:hint="default"/>
    </w:rPr>
  </w:style>
  <w:style w:type="character" w:customStyle="1" w:styleId="WW8Num27z0">
    <w:name w:val="WW8Num27z0"/>
    <w:rsid w:val="00660A1B"/>
    <w:rPr>
      <w:rFonts w:hint="default"/>
    </w:rPr>
  </w:style>
  <w:style w:type="character" w:customStyle="1" w:styleId="WW8Num28z0">
    <w:name w:val="WW8Num28z0"/>
    <w:rsid w:val="00660A1B"/>
    <w:rPr>
      <w:rFonts w:ascii="Times New Roman" w:hAnsi="Times New Roman" w:cs="Times New Roman" w:hint="default"/>
      <w:sz w:val="28"/>
      <w:szCs w:val="28"/>
    </w:rPr>
  </w:style>
  <w:style w:type="character" w:customStyle="1" w:styleId="WW8Num29z0">
    <w:name w:val="WW8Num29z0"/>
    <w:rsid w:val="00660A1B"/>
    <w:rPr>
      <w:rFonts w:ascii="Times New Roman" w:hAnsi="Times New Roman" w:cs="Times New Roman" w:hint="default"/>
      <w:sz w:val="28"/>
      <w:szCs w:val="28"/>
    </w:rPr>
  </w:style>
  <w:style w:type="character" w:customStyle="1" w:styleId="WW8Num30z0">
    <w:name w:val="WW8Num30z0"/>
    <w:rsid w:val="00660A1B"/>
    <w:rPr>
      <w:rFonts w:ascii="Symbol" w:hAnsi="Symbol" w:cs="Symbol" w:hint="default"/>
    </w:rPr>
  </w:style>
  <w:style w:type="character" w:customStyle="1" w:styleId="WW8Num30z1">
    <w:name w:val="WW8Num30z1"/>
    <w:rsid w:val="00660A1B"/>
    <w:rPr>
      <w:rFonts w:ascii="Courier New" w:hAnsi="Courier New" w:cs="Courier New" w:hint="default"/>
    </w:rPr>
  </w:style>
  <w:style w:type="character" w:customStyle="1" w:styleId="WW8Num30z2">
    <w:name w:val="WW8Num30z2"/>
    <w:rsid w:val="00660A1B"/>
    <w:rPr>
      <w:rFonts w:ascii="Wingdings" w:hAnsi="Wingdings" w:cs="Wingdings" w:hint="default"/>
    </w:rPr>
  </w:style>
  <w:style w:type="character" w:customStyle="1" w:styleId="WW8Num31z0">
    <w:name w:val="WW8Num31z0"/>
    <w:rsid w:val="00660A1B"/>
    <w:rPr>
      <w:rFonts w:hint="default"/>
      <w:spacing w:val="2"/>
      <w:sz w:val="28"/>
      <w:szCs w:val="28"/>
    </w:rPr>
  </w:style>
  <w:style w:type="character" w:customStyle="1" w:styleId="WW8Num32z0">
    <w:name w:val="WW8Num32z0"/>
    <w:rsid w:val="00660A1B"/>
    <w:rPr>
      <w:rFonts w:ascii="Symbol" w:hAnsi="Symbol" w:cs="Symbol" w:hint="default"/>
    </w:rPr>
  </w:style>
  <w:style w:type="character" w:customStyle="1" w:styleId="WW8Num32z1">
    <w:name w:val="WW8Num32z1"/>
    <w:rsid w:val="00660A1B"/>
    <w:rPr>
      <w:rFonts w:ascii="Courier New" w:hAnsi="Courier New" w:cs="Courier New" w:hint="default"/>
    </w:rPr>
  </w:style>
  <w:style w:type="character" w:customStyle="1" w:styleId="WW8Num32z2">
    <w:name w:val="WW8Num32z2"/>
    <w:rsid w:val="00660A1B"/>
    <w:rPr>
      <w:rFonts w:ascii="Wingdings" w:hAnsi="Wingdings" w:cs="Wingdings" w:hint="default"/>
    </w:rPr>
  </w:style>
  <w:style w:type="character" w:customStyle="1" w:styleId="WW8Num33z0">
    <w:name w:val="WW8Num33z0"/>
    <w:rsid w:val="00660A1B"/>
    <w:rPr>
      <w:rFonts w:hint="default"/>
    </w:rPr>
  </w:style>
  <w:style w:type="character" w:customStyle="1" w:styleId="WW8Num34z0">
    <w:name w:val="WW8Num34z0"/>
    <w:rsid w:val="00660A1B"/>
  </w:style>
  <w:style w:type="character" w:customStyle="1" w:styleId="WW8Num34z1">
    <w:name w:val="WW8Num34z1"/>
    <w:rsid w:val="00660A1B"/>
    <w:rPr>
      <w:rFonts w:hint="default"/>
    </w:rPr>
  </w:style>
  <w:style w:type="character" w:customStyle="1" w:styleId="WW8Num35z0">
    <w:name w:val="WW8Num35z0"/>
    <w:rsid w:val="00660A1B"/>
    <w:rPr>
      <w:rFonts w:ascii="Symbol" w:hAnsi="Symbol" w:cs="Symbol" w:hint="default"/>
      <w:spacing w:val="2"/>
      <w:sz w:val="28"/>
      <w:szCs w:val="28"/>
    </w:rPr>
  </w:style>
  <w:style w:type="character" w:customStyle="1" w:styleId="WW8Num35z1">
    <w:name w:val="WW8Num35z1"/>
    <w:rsid w:val="00660A1B"/>
    <w:rPr>
      <w:rFonts w:ascii="Courier New" w:hAnsi="Courier New" w:cs="Courier New" w:hint="default"/>
    </w:rPr>
  </w:style>
  <w:style w:type="character" w:customStyle="1" w:styleId="WW8Num35z2">
    <w:name w:val="WW8Num35z2"/>
    <w:rsid w:val="00660A1B"/>
    <w:rPr>
      <w:rFonts w:ascii="Wingdings" w:hAnsi="Wingdings" w:cs="Wingdings" w:hint="default"/>
    </w:rPr>
  </w:style>
  <w:style w:type="character" w:customStyle="1" w:styleId="WW8Num36z0">
    <w:name w:val="WW8Num36z0"/>
    <w:rsid w:val="00660A1B"/>
    <w:rPr>
      <w:rFonts w:hint="default"/>
    </w:rPr>
  </w:style>
  <w:style w:type="character" w:customStyle="1" w:styleId="WW8Num37z0">
    <w:name w:val="WW8Num37z0"/>
    <w:rsid w:val="00660A1B"/>
    <w:rPr>
      <w:rFonts w:ascii="Symbol" w:hAnsi="Symbol" w:cs="Symbol" w:hint="default"/>
    </w:rPr>
  </w:style>
  <w:style w:type="character" w:customStyle="1" w:styleId="WW8Num37z1">
    <w:name w:val="WW8Num37z1"/>
    <w:rsid w:val="00660A1B"/>
    <w:rPr>
      <w:rFonts w:ascii="Courier New" w:hAnsi="Courier New" w:cs="Courier New" w:hint="default"/>
    </w:rPr>
  </w:style>
  <w:style w:type="character" w:customStyle="1" w:styleId="WW8Num37z2">
    <w:name w:val="WW8Num37z2"/>
    <w:rsid w:val="00660A1B"/>
    <w:rPr>
      <w:rFonts w:ascii="Wingdings" w:hAnsi="Wingdings" w:cs="Wingdings" w:hint="default"/>
    </w:rPr>
  </w:style>
  <w:style w:type="character" w:customStyle="1" w:styleId="WW8Num38z0">
    <w:name w:val="WW8Num38z0"/>
    <w:rsid w:val="00660A1B"/>
    <w:rPr>
      <w:rFonts w:hint="default"/>
    </w:rPr>
  </w:style>
  <w:style w:type="character" w:customStyle="1" w:styleId="WW8Num39z0">
    <w:name w:val="WW8Num39z0"/>
    <w:rsid w:val="00660A1B"/>
    <w:rPr>
      <w:rFonts w:ascii="Symbol" w:hAnsi="Symbol" w:cs="Symbol" w:hint="default"/>
    </w:rPr>
  </w:style>
  <w:style w:type="character" w:customStyle="1" w:styleId="WW8Num39z1">
    <w:name w:val="WW8Num39z1"/>
    <w:rsid w:val="00660A1B"/>
    <w:rPr>
      <w:rFonts w:ascii="Courier New" w:hAnsi="Courier New" w:cs="Courier New" w:hint="default"/>
    </w:rPr>
  </w:style>
  <w:style w:type="character" w:customStyle="1" w:styleId="WW8Num39z2">
    <w:name w:val="WW8Num39z2"/>
    <w:rsid w:val="00660A1B"/>
    <w:rPr>
      <w:rFonts w:ascii="Wingdings" w:hAnsi="Wingdings" w:cs="Wingdings" w:hint="default"/>
    </w:rPr>
  </w:style>
  <w:style w:type="character" w:customStyle="1" w:styleId="WW8Num40z0">
    <w:name w:val="WW8Num40z0"/>
    <w:rsid w:val="00660A1B"/>
    <w:rPr>
      <w:rFonts w:hint="default"/>
      <w:spacing w:val="2"/>
      <w:sz w:val="28"/>
      <w:szCs w:val="28"/>
    </w:rPr>
  </w:style>
  <w:style w:type="character" w:customStyle="1" w:styleId="WW8Num41z0">
    <w:name w:val="WW8Num41z0"/>
    <w:rsid w:val="00660A1B"/>
    <w:rPr>
      <w:rFonts w:ascii="Symbol" w:hAnsi="Symbol" w:cs="Symbol" w:hint="default"/>
    </w:rPr>
  </w:style>
  <w:style w:type="character" w:customStyle="1" w:styleId="WW8Num41z1">
    <w:name w:val="WW8Num41z1"/>
    <w:rsid w:val="00660A1B"/>
    <w:rPr>
      <w:rFonts w:ascii="Courier New" w:hAnsi="Courier New" w:cs="Courier New" w:hint="default"/>
    </w:rPr>
  </w:style>
  <w:style w:type="character" w:customStyle="1" w:styleId="WW8Num41z2">
    <w:name w:val="WW8Num41z2"/>
    <w:rsid w:val="00660A1B"/>
    <w:rPr>
      <w:rFonts w:ascii="Wingdings" w:hAnsi="Wingdings" w:cs="Wingdings" w:hint="default"/>
    </w:rPr>
  </w:style>
  <w:style w:type="character" w:customStyle="1" w:styleId="WW8Num42z0">
    <w:name w:val="WW8Num42z0"/>
    <w:rsid w:val="00660A1B"/>
    <w:rPr>
      <w:rFonts w:ascii="Times New Roman" w:hAnsi="Times New Roman" w:cs="Times New Roman" w:hint="default"/>
      <w:spacing w:val="2"/>
      <w:sz w:val="28"/>
      <w:szCs w:val="28"/>
    </w:rPr>
  </w:style>
  <w:style w:type="character" w:customStyle="1" w:styleId="WW8Num43z0">
    <w:name w:val="WW8Num43z0"/>
    <w:rsid w:val="00660A1B"/>
    <w:rPr>
      <w:rFonts w:ascii="Symbol" w:hAnsi="Symbol" w:cs="Symbol" w:hint="default"/>
      <w:spacing w:val="2"/>
      <w:sz w:val="28"/>
      <w:szCs w:val="28"/>
    </w:rPr>
  </w:style>
  <w:style w:type="character" w:customStyle="1" w:styleId="WW8Num43z1">
    <w:name w:val="WW8Num43z1"/>
    <w:rsid w:val="00660A1B"/>
    <w:rPr>
      <w:rFonts w:ascii="Courier New" w:hAnsi="Courier New" w:cs="Courier New" w:hint="default"/>
    </w:rPr>
  </w:style>
  <w:style w:type="character" w:customStyle="1" w:styleId="WW8Num43z2">
    <w:name w:val="WW8Num43z2"/>
    <w:rsid w:val="00660A1B"/>
    <w:rPr>
      <w:rFonts w:ascii="Wingdings" w:hAnsi="Wingdings" w:cs="Wingdings" w:hint="default"/>
    </w:rPr>
  </w:style>
  <w:style w:type="character" w:customStyle="1" w:styleId="WW8Num44z0">
    <w:name w:val="WW8Num44z0"/>
    <w:rsid w:val="00660A1B"/>
    <w:rPr>
      <w:rFonts w:hint="default"/>
    </w:rPr>
  </w:style>
  <w:style w:type="character" w:customStyle="1" w:styleId="WW8Num45z0">
    <w:name w:val="WW8Num45z0"/>
    <w:rsid w:val="00660A1B"/>
    <w:rPr>
      <w:rFonts w:ascii="Symbol" w:hAnsi="Symbol" w:cs="Symbol" w:hint="default"/>
    </w:rPr>
  </w:style>
  <w:style w:type="character" w:customStyle="1" w:styleId="WW8Num45z1">
    <w:name w:val="WW8Num45z1"/>
    <w:rsid w:val="00660A1B"/>
    <w:rPr>
      <w:rFonts w:ascii="Courier New" w:hAnsi="Courier New" w:cs="Courier New" w:hint="default"/>
    </w:rPr>
  </w:style>
  <w:style w:type="character" w:customStyle="1" w:styleId="WW8Num45z2">
    <w:name w:val="WW8Num45z2"/>
    <w:rsid w:val="00660A1B"/>
    <w:rPr>
      <w:rFonts w:ascii="Wingdings" w:hAnsi="Wingdings" w:cs="Wingdings" w:hint="default"/>
    </w:rPr>
  </w:style>
  <w:style w:type="character" w:customStyle="1" w:styleId="WW8Num46z0">
    <w:name w:val="WW8Num46z0"/>
    <w:rsid w:val="00660A1B"/>
    <w:rPr>
      <w:rFonts w:hint="default"/>
    </w:rPr>
  </w:style>
  <w:style w:type="character" w:customStyle="1" w:styleId="WW8Num47z0">
    <w:name w:val="WW8Num47z0"/>
    <w:rsid w:val="00660A1B"/>
    <w:rPr>
      <w:rFonts w:ascii="Symbol" w:hAnsi="Symbol" w:cs="Symbol" w:hint="default"/>
    </w:rPr>
  </w:style>
  <w:style w:type="character" w:customStyle="1" w:styleId="WW8Num47z1">
    <w:name w:val="WW8Num47z1"/>
    <w:rsid w:val="00660A1B"/>
    <w:rPr>
      <w:rFonts w:ascii="Courier New" w:hAnsi="Courier New" w:cs="Courier New" w:hint="default"/>
    </w:rPr>
  </w:style>
  <w:style w:type="character" w:customStyle="1" w:styleId="WW8Num47z2">
    <w:name w:val="WW8Num47z2"/>
    <w:rsid w:val="00660A1B"/>
    <w:rPr>
      <w:rFonts w:ascii="Wingdings" w:hAnsi="Wingdings" w:cs="Wingdings" w:hint="default"/>
    </w:rPr>
  </w:style>
  <w:style w:type="character" w:customStyle="1" w:styleId="WW8Num48z0">
    <w:name w:val="WW8Num48z0"/>
    <w:rsid w:val="00660A1B"/>
    <w:rPr>
      <w:rFonts w:hint="default"/>
    </w:rPr>
  </w:style>
  <w:style w:type="character" w:customStyle="1" w:styleId="WW8Num48z1">
    <w:name w:val="WW8Num48z1"/>
    <w:rsid w:val="00660A1B"/>
    <w:rPr>
      <w:rFonts w:ascii="Times New Roman" w:hAnsi="Times New Roman" w:cs="Times New Roman" w:hint="default"/>
      <w:sz w:val="28"/>
      <w:szCs w:val="28"/>
    </w:rPr>
  </w:style>
  <w:style w:type="character" w:customStyle="1" w:styleId="WW8Num49z0">
    <w:name w:val="WW8Num49z0"/>
    <w:rsid w:val="00660A1B"/>
    <w:rPr>
      <w:rFonts w:hint="default"/>
    </w:rPr>
  </w:style>
  <w:style w:type="character" w:customStyle="1" w:styleId="WW8Num50z0">
    <w:name w:val="WW8Num50z0"/>
    <w:rsid w:val="00660A1B"/>
    <w:rPr>
      <w:rFonts w:ascii="Symbol" w:hAnsi="Symbol" w:cs="Symbol" w:hint="default"/>
      <w:spacing w:val="2"/>
      <w:sz w:val="28"/>
      <w:szCs w:val="28"/>
    </w:rPr>
  </w:style>
  <w:style w:type="character" w:customStyle="1" w:styleId="WW8Num50z1">
    <w:name w:val="WW8Num50z1"/>
    <w:rsid w:val="00660A1B"/>
    <w:rPr>
      <w:rFonts w:ascii="Courier New" w:hAnsi="Courier New" w:cs="Courier New" w:hint="default"/>
    </w:rPr>
  </w:style>
  <w:style w:type="character" w:customStyle="1" w:styleId="WW8Num50z2">
    <w:name w:val="WW8Num50z2"/>
    <w:rsid w:val="00660A1B"/>
    <w:rPr>
      <w:rFonts w:ascii="Wingdings" w:hAnsi="Wingdings" w:cs="Wingdings" w:hint="default"/>
    </w:rPr>
  </w:style>
  <w:style w:type="character" w:customStyle="1" w:styleId="WW8Num51z0">
    <w:name w:val="WW8Num51z0"/>
    <w:rsid w:val="00660A1B"/>
    <w:rPr>
      <w:rFonts w:hint="default"/>
    </w:rPr>
  </w:style>
  <w:style w:type="character" w:customStyle="1" w:styleId="WW8Num52z0">
    <w:name w:val="WW8Num52z0"/>
    <w:rsid w:val="00660A1B"/>
    <w:rPr>
      <w:rFonts w:ascii="Symbol" w:hAnsi="Symbol" w:cs="Symbol" w:hint="default"/>
      <w:spacing w:val="0"/>
    </w:rPr>
  </w:style>
  <w:style w:type="character" w:customStyle="1" w:styleId="WW8Num52z1">
    <w:name w:val="WW8Num52z1"/>
    <w:rsid w:val="00660A1B"/>
    <w:rPr>
      <w:rFonts w:ascii="Courier New" w:hAnsi="Courier New" w:cs="Courier New" w:hint="default"/>
    </w:rPr>
  </w:style>
  <w:style w:type="character" w:customStyle="1" w:styleId="WW8Num52z2">
    <w:name w:val="WW8Num52z2"/>
    <w:rsid w:val="00660A1B"/>
    <w:rPr>
      <w:rFonts w:ascii="Wingdings" w:hAnsi="Wingdings" w:cs="Wingdings" w:hint="default"/>
    </w:rPr>
  </w:style>
  <w:style w:type="character" w:customStyle="1" w:styleId="WW8Num53z0">
    <w:name w:val="WW8Num53z0"/>
    <w:rsid w:val="00660A1B"/>
    <w:rPr>
      <w:rFonts w:hint="default"/>
    </w:rPr>
  </w:style>
  <w:style w:type="character" w:customStyle="1" w:styleId="WW8Num54z0">
    <w:name w:val="WW8Num54z0"/>
    <w:rsid w:val="00660A1B"/>
    <w:rPr>
      <w:rFonts w:ascii="Symbol" w:hAnsi="Symbol" w:cs="Symbol" w:hint="default"/>
    </w:rPr>
  </w:style>
  <w:style w:type="character" w:customStyle="1" w:styleId="WW8Num54z1">
    <w:name w:val="WW8Num54z1"/>
    <w:rsid w:val="00660A1B"/>
    <w:rPr>
      <w:rFonts w:ascii="Courier New" w:hAnsi="Courier New" w:cs="Courier New" w:hint="default"/>
    </w:rPr>
  </w:style>
  <w:style w:type="character" w:customStyle="1" w:styleId="WW8Num54z2">
    <w:name w:val="WW8Num54z2"/>
    <w:rsid w:val="00660A1B"/>
    <w:rPr>
      <w:rFonts w:ascii="Wingdings" w:hAnsi="Wingdings" w:cs="Wingdings" w:hint="default"/>
    </w:rPr>
  </w:style>
  <w:style w:type="character" w:customStyle="1" w:styleId="WW8Num55z0">
    <w:name w:val="WW8Num55z0"/>
    <w:rsid w:val="00660A1B"/>
    <w:rPr>
      <w:rFonts w:hint="default"/>
      <w:spacing w:val="2"/>
      <w:sz w:val="28"/>
      <w:szCs w:val="28"/>
    </w:rPr>
  </w:style>
  <w:style w:type="character" w:customStyle="1" w:styleId="WW8Num56z0">
    <w:name w:val="WW8Num56z0"/>
    <w:rsid w:val="00660A1B"/>
    <w:rPr>
      <w:rFonts w:ascii="Symbol" w:hAnsi="Symbol" w:cs="Symbol" w:hint="default"/>
      <w:spacing w:val="2"/>
      <w:sz w:val="28"/>
      <w:szCs w:val="28"/>
    </w:rPr>
  </w:style>
  <w:style w:type="character" w:customStyle="1" w:styleId="WW8Num56z1">
    <w:name w:val="WW8Num56z1"/>
    <w:rsid w:val="00660A1B"/>
    <w:rPr>
      <w:rFonts w:ascii="Courier New" w:hAnsi="Courier New" w:cs="Courier New" w:hint="default"/>
    </w:rPr>
  </w:style>
  <w:style w:type="character" w:customStyle="1" w:styleId="WW8Num56z2">
    <w:name w:val="WW8Num56z2"/>
    <w:rsid w:val="00660A1B"/>
    <w:rPr>
      <w:rFonts w:ascii="Wingdings" w:hAnsi="Wingdings" w:cs="Wingdings" w:hint="default"/>
    </w:rPr>
  </w:style>
  <w:style w:type="character" w:customStyle="1" w:styleId="WW8Num57z0">
    <w:name w:val="WW8Num57z0"/>
    <w:rsid w:val="00660A1B"/>
    <w:rPr>
      <w:rFonts w:hint="default"/>
      <w:spacing w:val="2"/>
      <w:sz w:val="28"/>
      <w:szCs w:val="28"/>
    </w:rPr>
  </w:style>
  <w:style w:type="character" w:customStyle="1" w:styleId="WW8Num58z0">
    <w:name w:val="WW8Num58z0"/>
    <w:rsid w:val="00660A1B"/>
    <w:rPr>
      <w:rFonts w:hint="default"/>
    </w:rPr>
  </w:style>
  <w:style w:type="character" w:customStyle="1" w:styleId="WW8Num58z1">
    <w:name w:val="WW8Num58z1"/>
    <w:rsid w:val="00660A1B"/>
  </w:style>
  <w:style w:type="character" w:customStyle="1" w:styleId="WW8Num58z2">
    <w:name w:val="WW8Num58z2"/>
    <w:rsid w:val="00660A1B"/>
  </w:style>
  <w:style w:type="character" w:customStyle="1" w:styleId="WW8Num58z3">
    <w:name w:val="WW8Num58z3"/>
    <w:rsid w:val="00660A1B"/>
  </w:style>
  <w:style w:type="character" w:customStyle="1" w:styleId="WW8Num58z4">
    <w:name w:val="WW8Num58z4"/>
    <w:rsid w:val="00660A1B"/>
  </w:style>
  <w:style w:type="character" w:customStyle="1" w:styleId="WW8Num58z5">
    <w:name w:val="WW8Num58z5"/>
    <w:rsid w:val="00660A1B"/>
  </w:style>
  <w:style w:type="character" w:customStyle="1" w:styleId="WW8Num58z6">
    <w:name w:val="WW8Num58z6"/>
    <w:rsid w:val="00660A1B"/>
  </w:style>
  <w:style w:type="character" w:customStyle="1" w:styleId="WW8Num58z7">
    <w:name w:val="WW8Num58z7"/>
    <w:rsid w:val="00660A1B"/>
  </w:style>
  <w:style w:type="character" w:customStyle="1" w:styleId="WW8Num58z8">
    <w:name w:val="WW8Num58z8"/>
    <w:rsid w:val="00660A1B"/>
  </w:style>
  <w:style w:type="character" w:customStyle="1" w:styleId="WW8Num59z0">
    <w:name w:val="WW8Num59z0"/>
    <w:rsid w:val="00660A1B"/>
    <w:rPr>
      <w:rFonts w:hint="default"/>
    </w:rPr>
  </w:style>
  <w:style w:type="character" w:customStyle="1" w:styleId="WW8Num60z0">
    <w:name w:val="WW8Num60z0"/>
    <w:rsid w:val="00660A1B"/>
  </w:style>
  <w:style w:type="character" w:customStyle="1" w:styleId="WW8Num60z1">
    <w:name w:val="WW8Num60z1"/>
    <w:rsid w:val="00660A1B"/>
  </w:style>
  <w:style w:type="character" w:customStyle="1" w:styleId="WW8Num60z2">
    <w:name w:val="WW8Num60z2"/>
    <w:rsid w:val="00660A1B"/>
  </w:style>
  <w:style w:type="character" w:customStyle="1" w:styleId="WW8Num60z3">
    <w:name w:val="WW8Num60z3"/>
    <w:rsid w:val="00660A1B"/>
  </w:style>
  <w:style w:type="character" w:customStyle="1" w:styleId="WW8Num60z4">
    <w:name w:val="WW8Num60z4"/>
    <w:rsid w:val="00660A1B"/>
  </w:style>
  <w:style w:type="character" w:customStyle="1" w:styleId="WW8Num60z5">
    <w:name w:val="WW8Num60z5"/>
    <w:rsid w:val="00660A1B"/>
  </w:style>
  <w:style w:type="character" w:customStyle="1" w:styleId="WW8Num60z6">
    <w:name w:val="WW8Num60z6"/>
    <w:rsid w:val="00660A1B"/>
  </w:style>
  <w:style w:type="character" w:customStyle="1" w:styleId="WW8Num60z7">
    <w:name w:val="WW8Num60z7"/>
    <w:rsid w:val="00660A1B"/>
  </w:style>
  <w:style w:type="character" w:customStyle="1" w:styleId="WW8Num60z8">
    <w:name w:val="WW8Num60z8"/>
    <w:rsid w:val="00660A1B"/>
  </w:style>
  <w:style w:type="character" w:customStyle="1" w:styleId="14">
    <w:name w:val="Основной шрифт абзаца1"/>
    <w:rsid w:val="00660A1B"/>
  </w:style>
  <w:style w:type="paragraph" w:customStyle="1" w:styleId="afb">
    <w:name w:val="Заголовок"/>
    <w:basedOn w:val="a"/>
    <w:next w:val="a7"/>
    <w:rsid w:val="00660A1B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c">
    <w:name w:val="List"/>
    <w:basedOn w:val="a7"/>
    <w:rsid w:val="00660A1B"/>
    <w:pPr>
      <w:suppressAutoHyphens/>
      <w:autoSpaceDN/>
      <w:adjustRightInd/>
    </w:pPr>
    <w:rPr>
      <w:rFonts w:cs="Mangal"/>
      <w:lang w:eastAsia="ar-SA"/>
    </w:rPr>
  </w:style>
  <w:style w:type="paragraph" w:customStyle="1" w:styleId="15">
    <w:name w:val="Название1"/>
    <w:basedOn w:val="a"/>
    <w:rsid w:val="00660A1B"/>
    <w:pPr>
      <w:suppressLineNumbers/>
      <w:suppressAutoHyphens/>
      <w:spacing w:before="120" w:after="120"/>
    </w:pPr>
    <w:rPr>
      <w:rFonts w:cs="Mangal"/>
      <w:i/>
      <w:iCs/>
      <w:szCs w:val="24"/>
      <w:lang w:eastAsia="ar-SA"/>
    </w:rPr>
  </w:style>
  <w:style w:type="paragraph" w:customStyle="1" w:styleId="16">
    <w:name w:val="Указатель1"/>
    <w:basedOn w:val="a"/>
    <w:rsid w:val="00660A1B"/>
    <w:pPr>
      <w:suppressLineNumbers/>
      <w:suppressAutoHyphens/>
    </w:pPr>
    <w:rPr>
      <w:rFonts w:cs="Mangal"/>
      <w:lang w:eastAsia="ar-SA"/>
    </w:rPr>
  </w:style>
  <w:style w:type="paragraph" w:customStyle="1" w:styleId="210">
    <w:name w:val="Основной текст с отступом 21"/>
    <w:basedOn w:val="a"/>
    <w:rsid w:val="00660A1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17">
    <w:name w:val="Схема документа1"/>
    <w:basedOn w:val="a"/>
    <w:rsid w:val="00660A1B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3">
    <w:name w:val="Основной текст3"/>
    <w:basedOn w:val="a"/>
    <w:rsid w:val="00660A1B"/>
    <w:pPr>
      <w:widowControl w:val="0"/>
      <w:shd w:val="clear" w:color="auto" w:fill="FFFFFF"/>
      <w:suppressAutoHyphens/>
      <w:spacing w:before="1080" w:line="322" w:lineRule="exact"/>
      <w:ind w:hanging="540"/>
      <w:jc w:val="both"/>
    </w:pPr>
    <w:rPr>
      <w:rFonts w:ascii="Calibri" w:eastAsia="Calibri" w:hAnsi="Calibri" w:cs="Calibri"/>
      <w:spacing w:val="7"/>
      <w:sz w:val="20"/>
      <w:lang w:eastAsia="ar-SA"/>
    </w:rPr>
  </w:style>
  <w:style w:type="paragraph" w:customStyle="1" w:styleId="ConsPlusTitle">
    <w:name w:val="ConsPlusTitle"/>
    <w:uiPriority w:val="99"/>
    <w:rsid w:val="008A77C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nformat">
    <w:name w:val="ConsPlusNonformat"/>
    <w:rsid w:val="008A77C1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pboth">
    <w:name w:val="pboth"/>
    <w:basedOn w:val="a"/>
    <w:rsid w:val="00E002B3"/>
    <w:pPr>
      <w:spacing w:before="100" w:beforeAutospacing="1" w:after="100" w:afterAutospacing="1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35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1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75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13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63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78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70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45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271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4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1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35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3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14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72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01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9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7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9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757553">
      <w:bodyDiv w:val="1"/>
      <w:marLeft w:val="0"/>
      <w:marRight w:val="0"/>
      <w:marTop w:val="180"/>
      <w:marBottom w:val="18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87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5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33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6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984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0599">
      <w:bodyDiv w:val="1"/>
      <w:marLeft w:val="0"/>
      <w:marRight w:val="0"/>
      <w:marTop w:val="180"/>
      <w:marBottom w:val="18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53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964533">
      <w:bodyDiv w:val="1"/>
      <w:marLeft w:val="0"/>
      <w:marRight w:val="0"/>
      <w:marTop w:val="180"/>
      <w:marBottom w:val="18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9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75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91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83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014756">
      <w:bodyDiv w:val="1"/>
      <w:marLeft w:val="0"/>
      <w:marRight w:val="0"/>
      <w:marTop w:val="180"/>
      <w:marBottom w:val="18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33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9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55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9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26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2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2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2812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8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1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46886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02454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61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3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0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93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8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33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9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01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1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0423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675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05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9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2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88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0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60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443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6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331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5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6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1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54061">
          <w:marLeft w:val="-805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3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24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08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60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5576">
      <w:bodyDiv w:val="1"/>
      <w:marLeft w:val="0"/>
      <w:marRight w:val="0"/>
      <w:marTop w:val="180"/>
      <w:marBottom w:val="18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43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23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1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5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443558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48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3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5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tuoks@yandex.ru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mailto:elena.semenko.26@mail.r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microsoft.com/office/2007/relationships/stylesWithEffects" Target="stylesWithEffect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71A5A-1EAD-4273-B670-D1F5219ED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1</Pages>
  <Words>14825</Words>
  <Characters>84503</Characters>
  <Application>Microsoft Office Word</Application>
  <DocSecurity>0</DocSecurity>
  <Lines>704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</dc:creator>
  <cp:lastModifiedBy>USER</cp:lastModifiedBy>
  <cp:revision>9</cp:revision>
  <cp:lastPrinted>2025-03-13T12:09:00Z</cp:lastPrinted>
  <dcterms:created xsi:type="dcterms:W3CDTF">2025-03-17T06:11:00Z</dcterms:created>
  <dcterms:modified xsi:type="dcterms:W3CDTF">2025-11-27T11:51:00Z</dcterms:modified>
</cp:coreProperties>
</file>