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F29" w:rsidRPr="00FF2694" w:rsidRDefault="00CA4EE2" w:rsidP="005B5570">
      <w:pPr>
        <w:jc w:val="right"/>
        <w:rPr>
          <w:b/>
          <w:sz w:val="28"/>
          <w:szCs w:val="28"/>
        </w:rPr>
      </w:pPr>
      <w:bookmarkStart w:id="0" w:name="_GoBack"/>
      <w:bookmarkEnd w:id="0"/>
      <w:r w:rsidRPr="00FF2694">
        <w:rPr>
          <w:b/>
          <w:noProof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2.75pt;margin-top:22.1pt;width:55.35pt;height:1in;z-index:251657728">
            <v:imagedata r:id="rId9" o:title=""/>
            <w10:wrap type="topAndBottom"/>
          </v:shape>
          <o:OLEObject Type="Embed" ProgID="Unknown" ShapeID="_x0000_s1026" DrawAspect="Content" ObjectID="_1833691643" r:id="rId10"/>
        </w:pict>
      </w:r>
    </w:p>
    <w:p w:rsidR="005B5570" w:rsidRPr="008C560D" w:rsidRDefault="005B5570" w:rsidP="005B5570">
      <w:pPr>
        <w:jc w:val="right"/>
        <w:rPr>
          <w:sz w:val="28"/>
          <w:szCs w:val="28"/>
        </w:rPr>
      </w:pPr>
    </w:p>
    <w:p w:rsidR="009102CB" w:rsidRPr="008C560D" w:rsidRDefault="00842D8E" w:rsidP="002F2968">
      <w:pPr>
        <w:pStyle w:val="4"/>
        <w:ind w:left="0" w:firstLine="0"/>
        <w:jc w:val="center"/>
        <w:rPr>
          <w:sz w:val="28"/>
          <w:szCs w:val="28"/>
        </w:rPr>
      </w:pPr>
      <w:r w:rsidRPr="008C560D">
        <w:rPr>
          <w:sz w:val="28"/>
          <w:szCs w:val="28"/>
        </w:rPr>
        <w:t xml:space="preserve">РЕСПУБЛИКА </w:t>
      </w:r>
      <w:r w:rsidR="009102CB" w:rsidRPr="008C560D">
        <w:rPr>
          <w:sz w:val="28"/>
          <w:szCs w:val="28"/>
        </w:rPr>
        <w:t>КАРЕЛИЯ</w:t>
      </w:r>
    </w:p>
    <w:p w:rsidR="009102CB" w:rsidRPr="008C560D" w:rsidRDefault="009102CB" w:rsidP="002F2968">
      <w:pPr>
        <w:jc w:val="center"/>
        <w:rPr>
          <w:b/>
          <w:sz w:val="28"/>
          <w:szCs w:val="28"/>
        </w:rPr>
      </w:pPr>
    </w:p>
    <w:p w:rsidR="009102CB" w:rsidRPr="008C560D" w:rsidRDefault="009102CB" w:rsidP="002F2968">
      <w:pPr>
        <w:pStyle w:val="1"/>
        <w:rPr>
          <w:szCs w:val="28"/>
        </w:rPr>
      </w:pPr>
      <w:r w:rsidRPr="008C560D">
        <w:rPr>
          <w:szCs w:val="28"/>
        </w:rPr>
        <w:t>АДМИНИСТРАЦИЯ</w:t>
      </w:r>
    </w:p>
    <w:p w:rsidR="00CA4EE2" w:rsidRPr="008C560D" w:rsidRDefault="00CA4EE2" w:rsidP="002F2968">
      <w:pPr>
        <w:pStyle w:val="1"/>
        <w:rPr>
          <w:szCs w:val="28"/>
        </w:rPr>
      </w:pPr>
    </w:p>
    <w:p w:rsidR="009102CB" w:rsidRPr="008C560D" w:rsidRDefault="009102CB" w:rsidP="002F2968">
      <w:pPr>
        <w:pStyle w:val="1"/>
        <w:rPr>
          <w:szCs w:val="28"/>
        </w:rPr>
      </w:pPr>
      <w:r w:rsidRPr="008C560D">
        <w:rPr>
          <w:szCs w:val="28"/>
        </w:rPr>
        <w:t xml:space="preserve">СОРТАВАЛЬСКОГО МУНИЦИПАЛЬНОГО </w:t>
      </w:r>
      <w:r w:rsidR="004C1D82">
        <w:rPr>
          <w:szCs w:val="28"/>
        </w:rPr>
        <w:t>ОКРУГА</w:t>
      </w:r>
    </w:p>
    <w:p w:rsidR="002F2968" w:rsidRPr="008C560D" w:rsidRDefault="002F2968" w:rsidP="002F2968">
      <w:pPr>
        <w:jc w:val="center"/>
        <w:rPr>
          <w:b/>
        </w:rPr>
      </w:pPr>
    </w:p>
    <w:p w:rsidR="009102CB" w:rsidRPr="008C560D" w:rsidRDefault="00F92269" w:rsidP="002F2968">
      <w:pPr>
        <w:jc w:val="center"/>
        <w:rPr>
          <w:b/>
          <w:bCs/>
          <w:sz w:val="28"/>
          <w:szCs w:val="28"/>
        </w:rPr>
      </w:pPr>
      <w:r w:rsidRPr="008C560D">
        <w:rPr>
          <w:b/>
          <w:bCs/>
          <w:sz w:val="28"/>
          <w:szCs w:val="28"/>
        </w:rPr>
        <w:t>ПОС</w:t>
      </w:r>
      <w:r w:rsidR="00CA4EE2" w:rsidRPr="008C560D">
        <w:rPr>
          <w:b/>
          <w:bCs/>
          <w:sz w:val="28"/>
          <w:szCs w:val="28"/>
        </w:rPr>
        <w:t>Т</w:t>
      </w:r>
      <w:r w:rsidRPr="008C560D">
        <w:rPr>
          <w:b/>
          <w:bCs/>
          <w:sz w:val="28"/>
          <w:szCs w:val="28"/>
        </w:rPr>
        <w:t>АНОВЛЕНИ</w:t>
      </w:r>
      <w:r w:rsidR="00CA4EE2" w:rsidRPr="008C560D">
        <w:rPr>
          <w:b/>
          <w:bCs/>
          <w:sz w:val="28"/>
          <w:szCs w:val="28"/>
        </w:rPr>
        <w:t>Е</w:t>
      </w:r>
    </w:p>
    <w:p w:rsidR="009102CB" w:rsidRPr="008C560D" w:rsidRDefault="009102CB">
      <w:pPr>
        <w:jc w:val="center"/>
        <w:rPr>
          <w:noProof/>
          <w:sz w:val="28"/>
          <w:szCs w:val="28"/>
        </w:rPr>
      </w:pPr>
    </w:p>
    <w:p w:rsidR="00A52510" w:rsidRPr="008C560D" w:rsidRDefault="00A52510">
      <w:pPr>
        <w:jc w:val="center"/>
        <w:rPr>
          <w:noProof/>
          <w:sz w:val="28"/>
          <w:szCs w:val="28"/>
        </w:rPr>
      </w:pPr>
    </w:p>
    <w:p w:rsidR="00A52510" w:rsidRPr="008C560D" w:rsidRDefault="00C64C71" w:rsidP="00050965">
      <w:pPr>
        <w:pStyle w:val="1"/>
        <w:jc w:val="left"/>
      </w:pPr>
      <w:r w:rsidRPr="008C560D">
        <w:rPr>
          <w:b w:val="0"/>
        </w:rPr>
        <w:t xml:space="preserve"> </w:t>
      </w:r>
      <w:r w:rsidR="002F2968" w:rsidRPr="008C560D">
        <w:rPr>
          <w:b w:val="0"/>
        </w:rPr>
        <w:t xml:space="preserve"> </w:t>
      </w:r>
      <w:r w:rsidR="002F2968" w:rsidRPr="008C560D">
        <w:t>«</w:t>
      </w:r>
      <w:r w:rsidR="00F51FE6">
        <w:t>27</w:t>
      </w:r>
      <w:r w:rsidR="001008D6" w:rsidRPr="008C560D">
        <w:t>»</w:t>
      </w:r>
      <w:r w:rsidR="00F253C8">
        <w:softHyphen/>
      </w:r>
      <w:r w:rsidR="00F253C8">
        <w:softHyphen/>
      </w:r>
      <w:r w:rsidR="00F51FE6">
        <w:t xml:space="preserve"> февраля </w:t>
      </w:r>
      <w:r w:rsidR="001008D6" w:rsidRPr="008C560D">
        <w:t>20</w:t>
      </w:r>
      <w:r w:rsidR="00050965" w:rsidRPr="008C560D">
        <w:t>2</w:t>
      </w:r>
      <w:r w:rsidR="006B1660">
        <w:t>6</w:t>
      </w:r>
      <w:r w:rsidR="009102CB" w:rsidRPr="008C560D">
        <w:t xml:space="preserve"> г.</w:t>
      </w:r>
      <w:r w:rsidR="00C0131C" w:rsidRPr="008C560D">
        <w:t xml:space="preserve">  </w:t>
      </w:r>
      <w:r w:rsidR="009102CB" w:rsidRPr="008C560D">
        <w:t xml:space="preserve"> </w:t>
      </w:r>
      <w:r w:rsidR="00CA4EE2" w:rsidRPr="008C560D">
        <w:t xml:space="preserve">            </w:t>
      </w:r>
      <w:r w:rsidR="009102CB" w:rsidRPr="008C560D">
        <w:t xml:space="preserve"> </w:t>
      </w:r>
      <w:r w:rsidR="00927D37" w:rsidRPr="008C560D">
        <w:t xml:space="preserve">         </w:t>
      </w:r>
      <w:r w:rsidR="002F2968" w:rsidRPr="008C560D">
        <w:t xml:space="preserve">      </w:t>
      </w:r>
      <w:r w:rsidR="00927D37" w:rsidRPr="008C560D">
        <w:t xml:space="preserve"> </w:t>
      </w:r>
      <w:r w:rsidR="004A56D9" w:rsidRPr="008C560D">
        <w:t xml:space="preserve">            </w:t>
      </w:r>
      <w:r w:rsidR="00947D4A" w:rsidRPr="008C560D">
        <w:t xml:space="preserve">           </w:t>
      </w:r>
      <w:r w:rsidR="00617C38" w:rsidRPr="008C560D">
        <w:tab/>
      </w:r>
      <w:r w:rsidR="004B521D">
        <w:t xml:space="preserve">     </w:t>
      </w:r>
      <w:r w:rsidR="00F51FE6">
        <w:tab/>
      </w:r>
      <w:r w:rsidR="00F51FE6">
        <w:tab/>
      </w:r>
      <w:r w:rsidR="004B521D">
        <w:t xml:space="preserve"> </w:t>
      </w:r>
      <w:r w:rsidR="00617C38" w:rsidRPr="008C560D">
        <w:t>№</w:t>
      </w:r>
      <w:r w:rsidR="00F51FE6">
        <w:t xml:space="preserve"> 33</w:t>
      </w:r>
      <w:r w:rsidR="009102CB" w:rsidRPr="008C560D">
        <w:t xml:space="preserve"> </w:t>
      </w:r>
    </w:p>
    <w:p w:rsidR="00050965" w:rsidRPr="008C560D" w:rsidRDefault="00050965" w:rsidP="00050965"/>
    <w:p w:rsidR="00050965" w:rsidRPr="008C560D" w:rsidRDefault="00050965" w:rsidP="00050965"/>
    <w:p w:rsidR="00261A09" w:rsidRPr="00261A09" w:rsidRDefault="00261A09" w:rsidP="006C501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61A09">
        <w:rPr>
          <w:b/>
          <w:sz w:val="28"/>
          <w:szCs w:val="28"/>
        </w:rPr>
        <w:t>Об организа</w:t>
      </w:r>
      <w:r w:rsidR="006C5011">
        <w:rPr>
          <w:b/>
          <w:sz w:val="28"/>
          <w:szCs w:val="28"/>
        </w:rPr>
        <w:t xml:space="preserve">ции и установлении стоимости </w:t>
      </w:r>
      <w:r w:rsidRPr="00261A09">
        <w:rPr>
          <w:b/>
          <w:sz w:val="28"/>
          <w:szCs w:val="28"/>
        </w:rPr>
        <w:t>питания</w:t>
      </w:r>
      <w:r w:rsidR="006C5011">
        <w:rPr>
          <w:b/>
          <w:sz w:val="28"/>
          <w:szCs w:val="28"/>
        </w:rPr>
        <w:t xml:space="preserve"> для отдельных категорий</w:t>
      </w:r>
      <w:r w:rsidRPr="00261A09">
        <w:rPr>
          <w:b/>
          <w:sz w:val="28"/>
          <w:szCs w:val="28"/>
        </w:rPr>
        <w:t xml:space="preserve"> </w:t>
      </w:r>
      <w:r w:rsidR="006C5011">
        <w:rPr>
          <w:b/>
          <w:sz w:val="28"/>
          <w:szCs w:val="28"/>
        </w:rPr>
        <w:t>обучающихся</w:t>
      </w:r>
      <w:r w:rsidRPr="00261A09">
        <w:rPr>
          <w:b/>
          <w:sz w:val="28"/>
          <w:szCs w:val="28"/>
        </w:rPr>
        <w:t xml:space="preserve"> школ Сортавальского муниципального</w:t>
      </w:r>
    </w:p>
    <w:p w:rsidR="00261A09" w:rsidRPr="00261A09" w:rsidRDefault="00255678" w:rsidP="00261A09">
      <w:pPr>
        <w:widowControl w:val="0"/>
        <w:autoSpaceDE w:val="0"/>
        <w:autoSpaceDN w:val="0"/>
        <w:adjustRightInd w:val="0"/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C5011">
        <w:rPr>
          <w:b/>
          <w:sz w:val="28"/>
          <w:szCs w:val="28"/>
        </w:rPr>
        <w:t>округа на период с 01.0</w:t>
      </w:r>
      <w:r w:rsidR="006B1660">
        <w:rPr>
          <w:b/>
          <w:sz w:val="28"/>
          <w:szCs w:val="28"/>
        </w:rPr>
        <w:t>1.2026</w:t>
      </w:r>
      <w:r w:rsidR="004C1D82">
        <w:rPr>
          <w:b/>
          <w:sz w:val="28"/>
          <w:szCs w:val="28"/>
        </w:rPr>
        <w:t xml:space="preserve"> года до </w:t>
      </w:r>
      <w:r w:rsidR="006C5011">
        <w:rPr>
          <w:b/>
          <w:sz w:val="28"/>
          <w:szCs w:val="28"/>
        </w:rPr>
        <w:t>31.12</w:t>
      </w:r>
      <w:r w:rsidR="004C1D82">
        <w:rPr>
          <w:b/>
          <w:sz w:val="28"/>
          <w:szCs w:val="28"/>
        </w:rPr>
        <w:t>.202</w:t>
      </w:r>
      <w:r w:rsidR="006B1660">
        <w:rPr>
          <w:b/>
          <w:sz w:val="28"/>
          <w:szCs w:val="28"/>
        </w:rPr>
        <w:t>6</w:t>
      </w:r>
      <w:r w:rsidR="00261A09" w:rsidRPr="00261A09">
        <w:rPr>
          <w:b/>
          <w:sz w:val="28"/>
          <w:szCs w:val="28"/>
        </w:rPr>
        <w:t xml:space="preserve"> года</w:t>
      </w:r>
    </w:p>
    <w:p w:rsidR="008A3E59" w:rsidRPr="00437258" w:rsidRDefault="00164297" w:rsidP="00DA4217">
      <w:pPr>
        <w:spacing w:after="240"/>
        <w:ind w:right="20" w:firstLine="851"/>
        <w:jc w:val="both"/>
        <w:rPr>
          <w:sz w:val="28"/>
          <w:szCs w:val="28"/>
        </w:rPr>
      </w:pPr>
      <w:r w:rsidRPr="0096784B">
        <w:rPr>
          <w:sz w:val="28"/>
          <w:szCs w:val="28"/>
        </w:rPr>
        <w:t xml:space="preserve">На основании п. 15 ч. 3 ст.28, ч. 2.1 ст. 37, ч. 7 ст. 79 Федерального закона «Об образовании в Российской Федерации» № </w:t>
      </w:r>
      <w:r w:rsidR="00942056" w:rsidRPr="0096784B">
        <w:rPr>
          <w:sz w:val="28"/>
          <w:szCs w:val="28"/>
        </w:rPr>
        <w:t>273</w:t>
      </w:r>
      <w:r w:rsidR="00045E4E">
        <w:rPr>
          <w:sz w:val="28"/>
          <w:szCs w:val="28"/>
        </w:rPr>
        <w:t>-ФЗ</w:t>
      </w:r>
      <w:r w:rsidR="00942056" w:rsidRPr="0096784B">
        <w:rPr>
          <w:sz w:val="28"/>
          <w:szCs w:val="28"/>
        </w:rPr>
        <w:t xml:space="preserve"> от 29.12.2012</w:t>
      </w:r>
      <w:r w:rsidR="00A16BFA">
        <w:rPr>
          <w:sz w:val="28"/>
          <w:szCs w:val="28"/>
        </w:rPr>
        <w:t xml:space="preserve"> </w:t>
      </w:r>
      <w:r w:rsidR="00942056" w:rsidRPr="0096784B">
        <w:rPr>
          <w:sz w:val="28"/>
          <w:szCs w:val="28"/>
        </w:rPr>
        <w:t>г.</w:t>
      </w:r>
      <w:r w:rsidRPr="0096784B">
        <w:rPr>
          <w:sz w:val="28"/>
          <w:szCs w:val="28"/>
        </w:rPr>
        <w:t>; ст. 9, ст. 13 Закона Республики Карелия от 20.12.2013</w:t>
      </w:r>
      <w:r w:rsidR="00A16BFA">
        <w:rPr>
          <w:sz w:val="28"/>
          <w:szCs w:val="28"/>
        </w:rPr>
        <w:t xml:space="preserve"> </w:t>
      </w:r>
      <w:r w:rsidRPr="0096784B">
        <w:rPr>
          <w:sz w:val="28"/>
          <w:szCs w:val="28"/>
        </w:rPr>
        <w:t xml:space="preserve">г. № 1755-ЗРК «Об </w:t>
      </w:r>
      <w:r w:rsidR="003F4C61" w:rsidRPr="0096784B">
        <w:rPr>
          <w:sz w:val="28"/>
          <w:szCs w:val="28"/>
        </w:rPr>
        <w:t>образовании»; ст. 15 Закона Республики Карелия от 01.11.2005</w:t>
      </w:r>
      <w:r w:rsidR="00A16BFA">
        <w:rPr>
          <w:sz w:val="28"/>
          <w:szCs w:val="28"/>
        </w:rPr>
        <w:t xml:space="preserve"> </w:t>
      </w:r>
      <w:r w:rsidR="003F4C61" w:rsidRPr="0096784B">
        <w:rPr>
          <w:sz w:val="28"/>
          <w:szCs w:val="28"/>
        </w:rPr>
        <w:t xml:space="preserve">г. № 915-ЗРК «О межбюджетных отношениях в Республике Карелия»; </w:t>
      </w:r>
      <w:r w:rsidR="00255678" w:rsidRPr="00C401CC">
        <w:rPr>
          <w:sz w:val="28"/>
          <w:szCs w:val="28"/>
        </w:rPr>
        <w:t xml:space="preserve">Постановления Правительства Республики Карелия от 26.01.2024 г. № 22-П; </w:t>
      </w:r>
      <w:r w:rsidR="003F4C61" w:rsidRPr="00C401CC">
        <w:rPr>
          <w:sz w:val="28"/>
          <w:szCs w:val="28"/>
        </w:rPr>
        <w:t>Ра</w:t>
      </w:r>
      <w:r w:rsidR="003F4C61" w:rsidRPr="0096784B">
        <w:rPr>
          <w:sz w:val="28"/>
          <w:szCs w:val="28"/>
        </w:rPr>
        <w:t>споряжения Правительства Республики Карелия от 11.10.2022</w:t>
      </w:r>
      <w:r w:rsidR="00A16BFA">
        <w:rPr>
          <w:sz w:val="28"/>
          <w:szCs w:val="28"/>
        </w:rPr>
        <w:t xml:space="preserve"> </w:t>
      </w:r>
      <w:r w:rsidR="003F4C61" w:rsidRPr="0096784B">
        <w:rPr>
          <w:sz w:val="28"/>
          <w:szCs w:val="28"/>
        </w:rPr>
        <w:t xml:space="preserve">г. № 932р-П </w:t>
      </w:r>
      <w:r w:rsidR="003F4C61" w:rsidRPr="00521DC6">
        <w:rPr>
          <w:sz w:val="28"/>
          <w:szCs w:val="28"/>
        </w:rPr>
        <w:t>(в редакции Распоряжения Правительства Республики К</w:t>
      </w:r>
      <w:r w:rsidR="00F253C8" w:rsidRPr="00521DC6">
        <w:rPr>
          <w:sz w:val="28"/>
          <w:szCs w:val="28"/>
        </w:rPr>
        <w:t xml:space="preserve">арелия от </w:t>
      </w:r>
      <w:r w:rsidR="00042022">
        <w:rPr>
          <w:sz w:val="28"/>
          <w:szCs w:val="28"/>
        </w:rPr>
        <w:t>20</w:t>
      </w:r>
      <w:r w:rsidR="00F253C8" w:rsidRPr="00521DC6">
        <w:rPr>
          <w:sz w:val="28"/>
          <w:szCs w:val="28"/>
        </w:rPr>
        <w:t>.0</w:t>
      </w:r>
      <w:r w:rsidR="00042022">
        <w:rPr>
          <w:sz w:val="28"/>
          <w:szCs w:val="28"/>
        </w:rPr>
        <w:t>8</w:t>
      </w:r>
      <w:r w:rsidR="00F253C8" w:rsidRPr="00521DC6">
        <w:rPr>
          <w:sz w:val="28"/>
          <w:szCs w:val="28"/>
        </w:rPr>
        <w:t>.202</w:t>
      </w:r>
      <w:r w:rsidR="00042022">
        <w:rPr>
          <w:sz w:val="28"/>
          <w:szCs w:val="28"/>
        </w:rPr>
        <w:t>5</w:t>
      </w:r>
      <w:r w:rsidR="00A16BFA">
        <w:rPr>
          <w:sz w:val="28"/>
          <w:szCs w:val="28"/>
        </w:rPr>
        <w:t xml:space="preserve"> </w:t>
      </w:r>
      <w:r w:rsidR="00F253C8" w:rsidRPr="00521DC6">
        <w:rPr>
          <w:sz w:val="28"/>
          <w:szCs w:val="28"/>
        </w:rPr>
        <w:t xml:space="preserve">г. № </w:t>
      </w:r>
      <w:r w:rsidR="00042022">
        <w:rPr>
          <w:sz w:val="28"/>
          <w:szCs w:val="28"/>
        </w:rPr>
        <w:t>89</w:t>
      </w:r>
      <w:r w:rsidR="00F253C8" w:rsidRPr="00521DC6">
        <w:rPr>
          <w:sz w:val="28"/>
          <w:szCs w:val="28"/>
        </w:rPr>
        <w:t>1р-П</w:t>
      </w:r>
      <w:r w:rsidR="00042022">
        <w:rPr>
          <w:sz w:val="28"/>
          <w:szCs w:val="28"/>
        </w:rPr>
        <w:t>);</w:t>
      </w:r>
      <w:r w:rsidR="00F253C8" w:rsidRPr="00521DC6">
        <w:rPr>
          <w:sz w:val="28"/>
          <w:szCs w:val="28"/>
        </w:rPr>
        <w:t xml:space="preserve"> </w:t>
      </w:r>
      <w:r w:rsidR="003F4C61" w:rsidRPr="00521DC6">
        <w:rPr>
          <w:sz w:val="28"/>
          <w:szCs w:val="28"/>
        </w:rPr>
        <w:t>Приказа Министерства социально</w:t>
      </w:r>
      <w:r w:rsidR="00F253C8" w:rsidRPr="00521DC6">
        <w:rPr>
          <w:sz w:val="28"/>
          <w:szCs w:val="28"/>
        </w:rPr>
        <w:t>й</w:t>
      </w:r>
      <w:r w:rsidR="004C1D82">
        <w:rPr>
          <w:sz w:val="28"/>
          <w:szCs w:val="28"/>
        </w:rPr>
        <w:t xml:space="preserve"> защиты Республики Карелия № </w:t>
      </w:r>
      <w:r w:rsidR="00D31FC1">
        <w:rPr>
          <w:sz w:val="28"/>
          <w:szCs w:val="28"/>
        </w:rPr>
        <w:t>26</w:t>
      </w:r>
      <w:r w:rsidR="003F4C61" w:rsidRPr="00521DC6">
        <w:rPr>
          <w:sz w:val="28"/>
          <w:szCs w:val="28"/>
        </w:rPr>
        <w:t>-П от</w:t>
      </w:r>
      <w:r w:rsidR="003F4C61" w:rsidRPr="0096784B">
        <w:rPr>
          <w:sz w:val="28"/>
          <w:szCs w:val="28"/>
        </w:rPr>
        <w:t xml:space="preserve"> </w:t>
      </w:r>
      <w:r w:rsidR="00D31FC1">
        <w:rPr>
          <w:sz w:val="28"/>
          <w:szCs w:val="28"/>
        </w:rPr>
        <w:t>23</w:t>
      </w:r>
      <w:r w:rsidR="004C1D82">
        <w:rPr>
          <w:sz w:val="28"/>
          <w:szCs w:val="28"/>
        </w:rPr>
        <w:t>.01.202</w:t>
      </w:r>
      <w:r w:rsidR="00D31FC1">
        <w:rPr>
          <w:sz w:val="28"/>
          <w:szCs w:val="28"/>
        </w:rPr>
        <w:t>6</w:t>
      </w:r>
      <w:r w:rsidR="001A2AA1">
        <w:rPr>
          <w:sz w:val="28"/>
          <w:szCs w:val="28"/>
        </w:rPr>
        <w:t xml:space="preserve"> </w:t>
      </w:r>
      <w:r w:rsidR="003F4C61" w:rsidRPr="0096784B">
        <w:rPr>
          <w:sz w:val="28"/>
          <w:szCs w:val="28"/>
        </w:rPr>
        <w:t xml:space="preserve">г. «Об утверждении </w:t>
      </w:r>
      <w:r w:rsidR="00D31FC1">
        <w:rPr>
          <w:sz w:val="28"/>
          <w:szCs w:val="28"/>
        </w:rPr>
        <w:t>п</w:t>
      </w:r>
      <w:r w:rsidR="003F4C61" w:rsidRPr="0096784B">
        <w:rPr>
          <w:sz w:val="28"/>
          <w:szCs w:val="28"/>
        </w:rPr>
        <w:t xml:space="preserve">орядка </w:t>
      </w:r>
      <w:r w:rsidR="00F253C8">
        <w:rPr>
          <w:sz w:val="28"/>
          <w:szCs w:val="28"/>
        </w:rPr>
        <w:t>реализации</w:t>
      </w:r>
      <w:r w:rsidR="003F4C61" w:rsidRPr="0096784B">
        <w:rPr>
          <w:sz w:val="28"/>
          <w:szCs w:val="28"/>
        </w:rPr>
        <w:t xml:space="preserve"> ведомственно</w:t>
      </w:r>
      <w:r w:rsidR="00D31FC1">
        <w:rPr>
          <w:sz w:val="28"/>
          <w:szCs w:val="28"/>
        </w:rPr>
        <w:t>го проекта</w:t>
      </w:r>
      <w:r w:rsidR="003F4C61" w:rsidRPr="0096784B">
        <w:rPr>
          <w:sz w:val="28"/>
          <w:szCs w:val="28"/>
        </w:rPr>
        <w:t xml:space="preserve"> «Адр</w:t>
      </w:r>
      <w:r w:rsidR="004C1D82">
        <w:rPr>
          <w:sz w:val="28"/>
          <w:szCs w:val="28"/>
        </w:rPr>
        <w:t>есная социальная помощь» на 202</w:t>
      </w:r>
      <w:r w:rsidR="00D31FC1">
        <w:rPr>
          <w:sz w:val="28"/>
          <w:szCs w:val="28"/>
        </w:rPr>
        <w:t>6</w:t>
      </w:r>
      <w:r w:rsidR="001A2AA1">
        <w:rPr>
          <w:sz w:val="28"/>
          <w:szCs w:val="28"/>
        </w:rPr>
        <w:t xml:space="preserve"> </w:t>
      </w:r>
      <w:r w:rsidR="004E1E98">
        <w:rPr>
          <w:sz w:val="28"/>
          <w:szCs w:val="28"/>
        </w:rPr>
        <w:t>г.</w:t>
      </w:r>
      <w:r w:rsidR="00D31FC1">
        <w:rPr>
          <w:sz w:val="28"/>
          <w:szCs w:val="28"/>
        </w:rPr>
        <w:t>»</w:t>
      </w:r>
      <w:r w:rsidR="005051E1">
        <w:rPr>
          <w:sz w:val="28"/>
          <w:szCs w:val="28"/>
        </w:rPr>
        <w:t>; пис</w:t>
      </w:r>
      <w:r w:rsidR="00ED1F56">
        <w:rPr>
          <w:sz w:val="28"/>
          <w:szCs w:val="28"/>
        </w:rPr>
        <w:t>ем</w:t>
      </w:r>
      <w:r w:rsidR="003F4C61" w:rsidRPr="0096784B">
        <w:rPr>
          <w:sz w:val="28"/>
          <w:szCs w:val="28"/>
        </w:rPr>
        <w:t xml:space="preserve"> Министерства образования </w:t>
      </w:r>
      <w:r w:rsidR="003F4C61" w:rsidRPr="00437258">
        <w:rPr>
          <w:sz w:val="28"/>
          <w:szCs w:val="28"/>
        </w:rPr>
        <w:t>и</w:t>
      </w:r>
      <w:r w:rsidR="00F253C8" w:rsidRPr="00437258">
        <w:rPr>
          <w:sz w:val="28"/>
          <w:szCs w:val="28"/>
        </w:rPr>
        <w:t xml:space="preserve"> с</w:t>
      </w:r>
      <w:r w:rsidR="004C1D82" w:rsidRPr="00437258">
        <w:rPr>
          <w:sz w:val="28"/>
          <w:szCs w:val="28"/>
        </w:rPr>
        <w:t>порта Республики Карелия от 21.0</w:t>
      </w:r>
      <w:r w:rsidR="00F253C8" w:rsidRPr="00437258">
        <w:rPr>
          <w:sz w:val="28"/>
          <w:szCs w:val="28"/>
        </w:rPr>
        <w:t>1</w:t>
      </w:r>
      <w:r w:rsidR="004C1D82" w:rsidRPr="00437258">
        <w:rPr>
          <w:sz w:val="28"/>
          <w:szCs w:val="28"/>
        </w:rPr>
        <w:t>.2025</w:t>
      </w:r>
      <w:r w:rsidR="001A2AA1" w:rsidRPr="00437258">
        <w:rPr>
          <w:sz w:val="28"/>
          <w:szCs w:val="28"/>
        </w:rPr>
        <w:t xml:space="preserve"> </w:t>
      </w:r>
      <w:r w:rsidR="004C1D82" w:rsidRPr="00437258">
        <w:rPr>
          <w:sz w:val="28"/>
          <w:szCs w:val="28"/>
        </w:rPr>
        <w:t>г. № 682</w:t>
      </w:r>
      <w:r w:rsidR="003F4C61" w:rsidRPr="00437258">
        <w:rPr>
          <w:sz w:val="28"/>
          <w:szCs w:val="28"/>
        </w:rPr>
        <w:t>/13-11/МОС-и</w:t>
      </w:r>
      <w:r w:rsidR="00ED1F56">
        <w:rPr>
          <w:sz w:val="28"/>
          <w:szCs w:val="28"/>
        </w:rPr>
        <w:t>, от 12.01.2026 г. № 103/15-14/МОС-и</w:t>
      </w:r>
      <w:r w:rsidR="00652931">
        <w:rPr>
          <w:sz w:val="28"/>
          <w:szCs w:val="28"/>
        </w:rPr>
        <w:t>, п</w:t>
      </w:r>
      <w:r w:rsidR="00F63ADE">
        <w:rPr>
          <w:sz w:val="28"/>
          <w:szCs w:val="28"/>
        </w:rPr>
        <w:t xml:space="preserve">роекта Решения </w:t>
      </w:r>
      <w:r w:rsidR="00652931">
        <w:rPr>
          <w:sz w:val="28"/>
          <w:szCs w:val="28"/>
        </w:rPr>
        <w:t xml:space="preserve">Совета </w:t>
      </w:r>
      <w:r w:rsidR="00F63ADE">
        <w:rPr>
          <w:sz w:val="28"/>
          <w:szCs w:val="28"/>
        </w:rPr>
        <w:t xml:space="preserve">Сортавальского муниципального округа </w:t>
      </w:r>
      <w:r w:rsidR="00F63ADE" w:rsidRPr="00F63ADE">
        <w:rPr>
          <w:sz w:val="28"/>
          <w:szCs w:val="28"/>
        </w:rPr>
        <w:t>«Об увеличении стоимости школьного питания за счет бюджета Сортавальского муниципального округа»</w:t>
      </w:r>
      <w:r w:rsidR="00631A15">
        <w:rPr>
          <w:sz w:val="28"/>
          <w:szCs w:val="28"/>
        </w:rPr>
        <w:t xml:space="preserve"> и в целях обеспечения питанием обучающихся общеобразовательных организаций</w:t>
      </w:r>
      <w:r w:rsidR="003534DD">
        <w:rPr>
          <w:sz w:val="28"/>
          <w:szCs w:val="28"/>
        </w:rPr>
        <w:t xml:space="preserve"> Сортавальского муниципального округа</w:t>
      </w:r>
      <w:r w:rsidR="00AF338A" w:rsidRPr="00437258">
        <w:rPr>
          <w:sz w:val="28"/>
          <w:szCs w:val="28"/>
        </w:rPr>
        <w:t xml:space="preserve"> администрация</w:t>
      </w:r>
      <w:r w:rsidR="00AC1BDF" w:rsidRPr="00437258">
        <w:rPr>
          <w:sz w:val="28"/>
          <w:szCs w:val="28"/>
        </w:rPr>
        <w:t xml:space="preserve"> Сортавальского муниципального </w:t>
      </w:r>
      <w:r w:rsidR="004C1D82" w:rsidRPr="00437258">
        <w:rPr>
          <w:sz w:val="28"/>
          <w:szCs w:val="28"/>
        </w:rPr>
        <w:t>округа</w:t>
      </w:r>
      <w:r w:rsidR="00AF338A" w:rsidRPr="00437258">
        <w:rPr>
          <w:sz w:val="28"/>
          <w:szCs w:val="28"/>
        </w:rPr>
        <w:t xml:space="preserve"> постановляет:</w:t>
      </w:r>
    </w:p>
    <w:p w:rsidR="001A2AA1" w:rsidRPr="00437258" w:rsidRDefault="006C5011" w:rsidP="006416D3">
      <w:pPr>
        <w:pStyle w:val="a7"/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 w:cs="Times New Roman"/>
          <w:spacing w:val="-2"/>
          <w:sz w:val="28"/>
          <w:szCs w:val="28"/>
        </w:rPr>
      </w:pPr>
      <w:r w:rsidRPr="00437258">
        <w:rPr>
          <w:rFonts w:ascii="Times New Roman" w:hAnsi="Times New Roman" w:cs="Times New Roman"/>
          <w:sz w:val="28"/>
          <w:szCs w:val="28"/>
        </w:rPr>
        <w:t>Организовать и установить стоимость питания с 01.0</w:t>
      </w:r>
      <w:r w:rsidR="00D7546E">
        <w:rPr>
          <w:rFonts w:ascii="Times New Roman" w:hAnsi="Times New Roman" w:cs="Times New Roman"/>
          <w:sz w:val="28"/>
          <w:szCs w:val="28"/>
        </w:rPr>
        <w:t>1</w:t>
      </w:r>
      <w:r w:rsidR="004C1D82" w:rsidRPr="00437258">
        <w:rPr>
          <w:rFonts w:ascii="Times New Roman" w:hAnsi="Times New Roman" w:cs="Times New Roman"/>
          <w:sz w:val="28"/>
          <w:szCs w:val="28"/>
        </w:rPr>
        <w:t>.202</w:t>
      </w:r>
      <w:r w:rsidR="00D7546E">
        <w:rPr>
          <w:rFonts w:ascii="Times New Roman" w:hAnsi="Times New Roman" w:cs="Times New Roman"/>
          <w:sz w:val="28"/>
          <w:szCs w:val="28"/>
        </w:rPr>
        <w:t>6</w:t>
      </w:r>
      <w:r w:rsidR="001A2AA1" w:rsidRPr="00437258">
        <w:rPr>
          <w:rFonts w:ascii="Times New Roman" w:hAnsi="Times New Roman" w:cs="Times New Roman"/>
          <w:sz w:val="28"/>
          <w:szCs w:val="28"/>
        </w:rPr>
        <w:t xml:space="preserve"> </w:t>
      </w:r>
      <w:r w:rsidR="005051E1" w:rsidRPr="00437258">
        <w:rPr>
          <w:rFonts w:ascii="Times New Roman" w:hAnsi="Times New Roman" w:cs="Times New Roman"/>
          <w:sz w:val="28"/>
          <w:szCs w:val="28"/>
        </w:rPr>
        <w:t>г</w:t>
      </w:r>
      <w:r w:rsidR="004E1E98" w:rsidRPr="00437258">
        <w:rPr>
          <w:rFonts w:ascii="Times New Roman" w:hAnsi="Times New Roman" w:cs="Times New Roman"/>
          <w:sz w:val="28"/>
          <w:szCs w:val="28"/>
        </w:rPr>
        <w:t>.</w:t>
      </w:r>
      <w:r w:rsidR="005051E1" w:rsidRPr="00437258">
        <w:rPr>
          <w:rFonts w:ascii="Times New Roman" w:hAnsi="Times New Roman" w:cs="Times New Roman"/>
          <w:sz w:val="28"/>
          <w:szCs w:val="28"/>
        </w:rPr>
        <w:t xml:space="preserve"> </w:t>
      </w:r>
      <w:r w:rsidR="003363A0" w:rsidRPr="00437258">
        <w:rPr>
          <w:rFonts w:ascii="Times New Roman" w:hAnsi="Times New Roman" w:cs="Times New Roman"/>
          <w:sz w:val="28"/>
          <w:szCs w:val="28"/>
        </w:rPr>
        <w:t>д</w:t>
      </w:r>
      <w:r w:rsidR="005051E1" w:rsidRPr="00437258">
        <w:rPr>
          <w:rFonts w:ascii="Times New Roman" w:hAnsi="Times New Roman" w:cs="Times New Roman"/>
          <w:sz w:val="28"/>
          <w:szCs w:val="28"/>
        </w:rPr>
        <w:t xml:space="preserve">о </w:t>
      </w:r>
      <w:r w:rsidRPr="00437258">
        <w:rPr>
          <w:rFonts w:ascii="Times New Roman" w:hAnsi="Times New Roman" w:cs="Times New Roman"/>
          <w:sz w:val="28"/>
          <w:szCs w:val="28"/>
        </w:rPr>
        <w:t>3</w:t>
      </w:r>
      <w:r w:rsidR="004C1D82" w:rsidRPr="00437258">
        <w:rPr>
          <w:rFonts w:ascii="Times New Roman" w:hAnsi="Times New Roman" w:cs="Times New Roman"/>
          <w:sz w:val="28"/>
          <w:szCs w:val="28"/>
        </w:rPr>
        <w:t>1</w:t>
      </w:r>
      <w:r w:rsidR="005051E1" w:rsidRPr="00437258">
        <w:rPr>
          <w:rFonts w:ascii="Times New Roman" w:hAnsi="Times New Roman" w:cs="Times New Roman"/>
          <w:sz w:val="28"/>
          <w:szCs w:val="28"/>
        </w:rPr>
        <w:t>.</w:t>
      </w:r>
      <w:r w:rsidR="00B12B8A" w:rsidRPr="00437258">
        <w:rPr>
          <w:rFonts w:ascii="Times New Roman" w:hAnsi="Times New Roman" w:cs="Times New Roman"/>
          <w:sz w:val="28"/>
          <w:szCs w:val="28"/>
        </w:rPr>
        <w:t>12</w:t>
      </w:r>
      <w:r w:rsidR="004C1D82" w:rsidRPr="00437258">
        <w:rPr>
          <w:rFonts w:ascii="Times New Roman" w:hAnsi="Times New Roman" w:cs="Times New Roman"/>
          <w:sz w:val="28"/>
          <w:szCs w:val="28"/>
        </w:rPr>
        <w:t>.202</w:t>
      </w:r>
      <w:r w:rsidR="00D7546E">
        <w:rPr>
          <w:rFonts w:ascii="Times New Roman" w:hAnsi="Times New Roman" w:cs="Times New Roman"/>
          <w:sz w:val="28"/>
          <w:szCs w:val="28"/>
        </w:rPr>
        <w:t>6</w:t>
      </w:r>
      <w:r w:rsidR="001A2AA1" w:rsidRPr="00437258">
        <w:rPr>
          <w:rFonts w:ascii="Times New Roman" w:hAnsi="Times New Roman" w:cs="Times New Roman"/>
          <w:sz w:val="28"/>
          <w:szCs w:val="28"/>
        </w:rPr>
        <w:t xml:space="preserve"> </w:t>
      </w:r>
      <w:r w:rsidR="004A3A1D" w:rsidRPr="00437258">
        <w:rPr>
          <w:rFonts w:ascii="Times New Roman" w:hAnsi="Times New Roman" w:cs="Times New Roman"/>
          <w:sz w:val="28"/>
          <w:szCs w:val="28"/>
        </w:rPr>
        <w:t xml:space="preserve">г. </w:t>
      </w:r>
      <w:r w:rsidRPr="00437258">
        <w:rPr>
          <w:rFonts w:ascii="Times New Roman" w:hAnsi="Times New Roman" w:cs="Times New Roman"/>
          <w:sz w:val="28"/>
          <w:szCs w:val="28"/>
        </w:rPr>
        <w:t>для отдельных категорий обучающихся с 1-11 класс</w:t>
      </w:r>
      <w:r w:rsidR="00261A09" w:rsidRPr="00437258">
        <w:rPr>
          <w:rFonts w:ascii="Times New Roman" w:hAnsi="Times New Roman" w:cs="Times New Roman"/>
          <w:sz w:val="28"/>
          <w:szCs w:val="28"/>
        </w:rPr>
        <w:t>:</w:t>
      </w:r>
    </w:p>
    <w:p w:rsidR="003B6865" w:rsidRPr="00437258" w:rsidRDefault="00261A09" w:rsidP="007144E2">
      <w:pPr>
        <w:numPr>
          <w:ilvl w:val="1"/>
          <w:numId w:val="2"/>
        </w:numPr>
        <w:tabs>
          <w:tab w:val="left" w:pos="567"/>
        </w:tabs>
        <w:ind w:left="0" w:firstLine="851"/>
        <w:jc w:val="both"/>
        <w:rPr>
          <w:spacing w:val="-2"/>
          <w:sz w:val="28"/>
          <w:szCs w:val="28"/>
        </w:rPr>
      </w:pPr>
      <w:r w:rsidRPr="00437258">
        <w:rPr>
          <w:spacing w:val="-2"/>
          <w:sz w:val="28"/>
          <w:szCs w:val="28"/>
        </w:rPr>
        <w:t xml:space="preserve">для обучающихся </w:t>
      </w:r>
      <w:r w:rsidRPr="00437258">
        <w:rPr>
          <w:b/>
          <w:spacing w:val="-2"/>
          <w:sz w:val="28"/>
          <w:szCs w:val="28"/>
        </w:rPr>
        <w:t>1-4</w:t>
      </w:r>
      <w:r w:rsidRPr="00437258">
        <w:rPr>
          <w:spacing w:val="-2"/>
          <w:sz w:val="28"/>
          <w:szCs w:val="28"/>
        </w:rPr>
        <w:t xml:space="preserve"> классов </w:t>
      </w:r>
      <w:r w:rsidR="003B6865" w:rsidRPr="00437258">
        <w:rPr>
          <w:spacing w:val="-2"/>
          <w:sz w:val="28"/>
          <w:szCs w:val="28"/>
        </w:rPr>
        <w:t xml:space="preserve">за счет средств бюджета Республики Карелия и бюджета Сортавальского муниципального </w:t>
      </w:r>
      <w:r w:rsidR="00AB471A" w:rsidRPr="00437258">
        <w:rPr>
          <w:spacing w:val="-2"/>
          <w:sz w:val="28"/>
          <w:szCs w:val="28"/>
        </w:rPr>
        <w:t>округа</w:t>
      </w:r>
      <w:r w:rsidR="003B6865" w:rsidRPr="00437258">
        <w:rPr>
          <w:spacing w:val="-2"/>
          <w:sz w:val="28"/>
          <w:szCs w:val="28"/>
        </w:rPr>
        <w:t xml:space="preserve"> в рамках реализации мероприятий государственной программы Республики Карелия «Развитие образования» по организации бесплатного </w:t>
      </w:r>
      <w:r w:rsidR="003B6865" w:rsidRPr="00437258">
        <w:rPr>
          <w:i/>
          <w:spacing w:val="-2"/>
          <w:sz w:val="28"/>
          <w:szCs w:val="28"/>
        </w:rPr>
        <w:t>горячего</w:t>
      </w:r>
      <w:r w:rsidR="003B6865" w:rsidRPr="00437258">
        <w:rPr>
          <w:spacing w:val="-2"/>
          <w:sz w:val="28"/>
          <w:szCs w:val="28"/>
        </w:rPr>
        <w:t xml:space="preserve"> питания </w:t>
      </w:r>
      <w:r w:rsidR="003B6865" w:rsidRPr="00437258">
        <w:rPr>
          <w:spacing w:val="-2"/>
          <w:sz w:val="28"/>
          <w:szCs w:val="28"/>
        </w:rPr>
        <w:lastRenderedPageBreak/>
        <w:t>обучающихся, получающих начальное общее образование в муниципальных общеобразовательных организациях</w:t>
      </w:r>
      <w:r w:rsidR="00043EC5" w:rsidRPr="00437258">
        <w:rPr>
          <w:spacing w:val="-2"/>
          <w:sz w:val="28"/>
          <w:szCs w:val="28"/>
        </w:rPr>
        <w:t xml:space="preserve"> </w:t>
      </w:r>
      <w:r w:rsidR="003B6865" w:rsidRPr="00437258">
        <w:rPr>
          <w:spacing w:val="-2"/>
          <w:sz w:val="28"/>
          <w:szCs w:val="28"/>
        </w:rPr>
        <w:t xml:space="preserve">в размере </w:t>
      </w:r>
      <w:r w:rsidR="006C5011" w:rsidRPr="00437258">
        <w:rPr>
          <w:b/>
          <w:spacing w:val="-2"/>
          <w:sz w:val="28"/>
          <w:szCs w:val="28"/>
        </w:rPr>
        <w:t>110</w:t>
      </w:r>
      <w:r w:rsidR="003B6865" w:rsidRPr="00437258">
        <w:rPr>
          <w:b/>
          <w:spacing w:val="-2"/>
          <w:sz w:val="28"/>
          <w:szCs w:val="28"/>
        </w:rPr>
        <w:t>,00</w:t>
      </w:r>
      <w:r w:rsidR="003B6865" w:rsidRPr="00437258">
        <w:rPr>
          <w:spacing w:val="-2"/>
          <w:sz w:val="28"/>
          <w:szCs w:val="28"/>
        </w:rPr>
        <w:t xml:space="preserve"> рублей в учебный день на одного</w:t>
      </w:r>
      <w:r w:rsidR="00043EC5" w:rsidRPr="00437258">
        <w:rPr>
          <w:spacing w:val="-2"/>
          <w:sz w:val="28"/>
          <w:szCs w:val="28"/>
        </w:rPr>
        <w:t xml:space="preserve"> обучающегося данной категории</w:t>
      </w:r>
      <w:r w:rsidR="003B6865" w:rsidRPr="00437258">
        <w:rPr>
          <w:spacing w:val="-2"/>
          <w:sz w:val="28"/>
          <w:szCs w:val="28"/>
        </w:rPr>
        <w:t>.</w:t>
      </w:r>
    </w:p>
    <w:p w:rsidR="00EB63FC" w:rsidRPr="009765EE" w:rsidRDefault="00B12B8A" w:rsidP="007144E2">
      <w:pPr>
        <w:pStyle w:val="a7"/>
        <w:numPr>
          <w:ilvl w:val="1"/>
          <w:numId w:val="2"/>
        </w:numPr>
        <w:tabs>
          <w:tab w:val="left" w:pos="993"/>
        </w:tabs>
        <w:spacing w:before="240" w:after="0"/>
        <w:ind w:left="0" w:firstLine="851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B710A" w:rsidRPr="009765EE">
        <w:rPr>
          <w:rFonts w:ascii="Times New Roman" w:hAnsi="Times New Roman" w:cs="Times New Roman"/>
          <w:spacing w:val="-2"/>
          <w:sz w:val="28"/>
          <w:szCs w:val="28"/>
        </w:rPr>
        <w:t>за счет средств бюджета Республики Карелия и бюджета</w:t>
      </w:r>
      <w:r w:rsidR="00AB471A">
        <w:rPr>
          <w:rFonts w:ascii="Times New Roman" w:hAnsi="Times New Roman" w:cs="Times New Roman"/>
          <w:spacing w:val="-2"/>
          <w:sz w:val="28"/>
          <w:szCs w:val="28"/>
        </w:rPr>
        <w:t xml:space="preserve"> Сортавальского муниципального округа</w:t>
      </w:r>
      <w:r w:rsidR="007B710A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в рамках реализаци</w:t>
      </w:r>
      <w:r w:rsidR="00045E4E" w:rsidRPr="009765EE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="007B710A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мероприятий государственной программы Республики Карелия «Совершенствование социальной защиты граждан» (в целях оказания </w:t>
      </w:r>
      <w:r w:rsidR="007B710A" w:rsidRPr="009765EE">
        <w:rPr>
          <w:rFonts w:ascii="Times New Roman" w:hAnsi="Times New Roman" w:cs="Times New Roman"/>
          <w:i/>
          <w:spacing w:val="-2"/>
          <w:sz w:val="28"/>
          <w:szCs w:val="28"/>
        </w:rPr>
        <w:t>адресной социальной помощи</w:t>
      </w:r>
      <w:r w:rsidR="007B710A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отдельным категориям граждан) </w:t>
      </w:r>
      <w:r w:rsidR="00CB4EBD" w:rsidRPr="009765EE">
        <w:rPr>
          <w:rFonts w:ascii="Times New Roman" w:hAnsi="Times New Roman" w:cs="Times New Roman"/>
          <w:spacing w:val="-2"/>
          <w:sz w:val="28"/>
          <w:szCs w:val="28"/>
        </w:rPr>
        <w:t>для</w:t>
      </w:r>
      <w:r w:rsidR="007B710A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следующих категорий обучающихся</w:t>
      </w:r>
      <w:r w:rsidR="00CB4EBD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: </w:t>
      </w:r>
    </w:p>
    <w:p w:rsidR="00796804" w:rsidRPr="00437258" w:rsidRDefault="00F527EF" w:rsidP="007144E2">
      <w:pPr>
        <w:pStyle w:val="a7"/>
        <w:tabs>
          <w:tab w:val="left" w:pos="993"/>
        </w:tabs>
        <w:spacing w:after="0"/>
        <w:ind w:firstLine="1134"/>
        <w:rPr>
          <w:rFonts w:ascii="Times New Roman" w:hAnsi="Times New Roman" w:cs="Times New Roman"/>
          <w:spacing w:val="-2"/>
          <w:sz w:val="28"/>
          <w:szCs w:val="28"/>
        </w:rPr>
      </w:pPr>
      <w:r w:rsidRPr="009765EE">
        <w:rPr>
          <w:rFonts w:ascii="Times New Roman" w:hAnsi="Times New Roman" w:cs="Times New Roman"/>
          <w:spacing w:val="-2"/>
          <w:sz w:val="28"/>
          <w:szCs w:val="28"/>
        </w:rPr>
        <w:t>1.</w:t>
      </w:r>
      <w:r w:rsidR="00B12B8A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9765EE">
        <w:rPr>
          <w:rFonts w:ascii="Times New Roman" w:hAnsi="Times New Roman" w:cs="Times New Roman"/>
          <w:spacing w:val="-2"/>
          <w:sz w:val="28"/>
          <w:szCs w:val="28"/>
        </w:rPr>
        <w:t>.1.</w:t>
      </w:r>
      <w:r w:rsidR="003B6865" w:rsidRPr="009765EE">
        <w:rPr>
          <w:rFonts w:ascii="Times New Roman" w:hAnsi="Times New Roman" w:cs="Times New Roman"/>
          <w:i/>
          <w:spacing w:val="-2"/>
          <w:sz w:val="28"/>
          <w:szCs w:val="28"/>
        </w:rPr>
        <w:t xml:space="preserve"> </w:t>
      </w:r>
      <w:r w:rsidR="00CB4EBD" w:rsidRPr="009765EE">
        <w:rPr>
          <w:rFonts w:ascii="Times New Roman" w:hAnsi="Times New Roman" w:cs="Times New Roman"/>
          <w:i/>
          <w:spacing w:val="-2"/>
          <w:sz w:val="28"/>
          <w:szCs w:val="28"/>
        </w:rPr>
        <w:t>родителям</w:t>
      </w:r>
      <w:r w:rsidR="00CB4EBD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(опекунам, попечителям) кото</w:t>
      </w:r>
      <w:r w:rsidR="004E5971" w:rsidRPr="009765EE">
        <w:rPr>
          <w:rFonts w:ascii="Times New Roman" w:hAnsi="Times New Roman" w:cs="Times New Roman"/>
          <w:spacing w:val="-2"/>
          <w:sz w:val="28"/>
          <w:szCs w:val="28"/>
        </w:rPr>
        <w:t>рых в соответствии с Законом Республики Карелия от 16 декабря 2005 года № 927-ЗРК назначена одна из следующих мер социальной поддержки –</w:t>
      </w:r>
      <w:r w:rsidR="005051E1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E5971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ежемесячная денежная выплата на ребенка в возрасте от </w:t>
      </w:r>
      <w:r w:rsidR="005051E1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семнадцати до восемнадцати лет, </w:t>
      </w:r>
      <w:r w:rsidR="004E5971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ежемесячное пособие </w:t>
      </w:r>
      <w:r w:rsidR="00335BE9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в связи с рождением и воспитанием </w:t>
      </w:r>
      <w:r w:rsidR="004E5971" w:rsidRPr="009765EE">
        <w:rPr>
          <w:rFonts w:ascii="Times New Roman" w:hAnsi="Times New Roman" w:cs="Times New Roman"/>
          <w:spacing w:val="-2"/>
          <w:sz w:val="28"/>
          <w:szCs w:val="28"/>
        </w:rPr>
        <w:t>ребенка</w:t>
      </w:r>
      <w:r w:rsidR="005051E1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; </w:t>
      </w:r>
      <w:r w:rsidR="00335BE9" w:rsidRPr="009765EE">
        <w:rPr>
          <w:rFonts w:ascii="Times New Roman" w:hAnsi="Times New Roman" w:cs="Times New Roman"/>
          <w:i/>
          <w:spacing w:val="-2"/>
          <w:sz w:val="28"/>
          <w:szCs w:val="28"/>
        </w:rPr>
        <w:t>из семей граждан</w:t>
      </w:r>
      <w:r w:rsidR="00335BE9" w:rsidRPr="009765EE">
        <w:rPr>
          <w:rFonts w:ascii="Times New Roman" w:hAnsi="Times New Roman" w:cs="Times New Roman"/>
          <w:spacing w:val="-2"/>
          <w:sz w:val="28"/>
          <w:szCs w:val="28"/>
        </w:rPr>
        <w:t>, вынужденно покинувших территории Украины</w:t>
      </w:r>
      <w:r w:rsidR="005051E1" w:rsidRPr="009765EE">
        <w:rPr>
          <w:rFonts w:ascii="Times New Roman" w:hAnsi="Times New Roman" w:cs="Times New Roman"/>
          <w:spacing w:val="-2"/>
          <w:sz w:val="28"/>
          <w:szCs w:val="28"/>
        </w:rPr>
        <w:t>, Донецкой Народной Республики</w:t>
      </w:r>
      <w:r w:rsidR="00335BE9" w:rsidRPr="009765EE">
        <w:rPr>
          <w:rFonts w:ascii="Times New Roman" w:hAnsi="Times New Roman" w:cs="Times New Roman"/>
          <w:spacing w:val="-2"/>
          <w:sz w:val="28"/>
          <w:szCs w:val="28"/>
        </w:rPr>
        <w:t>, Луганской Народной Республики, Запорожской и Херсонской областей, прибывших на территорию Республики Карелия в экстренном порядке после 24 февраля 2022 года и проживающих на территории Республики Карелия</w:t>
      </w:r>
      <w:r w:rsidR="00263E22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; </w:t>
      </w:r>
      <w:r w:rsidR="00415E37" w:rsidRPr="009765EE">
        <w:rPr>
          <w:rFonts w:ascii="Times New Roman" w:hAnsi="Times New Roman" w:cs="Times New Roman"/>
          <w:i/>
          <w:spacing w:val="-2"/>
          <w:sz w:val="28"/>
          <w:szCs w:val="28"/>
        </w:rPr>
        <w:t>из числа детей-сирот</w:t>
      </w:r>
      <w:r w:rsidR="00415E37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и детей, оставшихся без попечения родителей, находящихся под опекой (</w:t>
      </w:r>
      <w:r w:rsidR="00415E37" w:rsidRPr="00437258">
        <w:rPr>
          <w:rFonts w:ascii="Times New Roman" w:hAnsi="Times New Roman" w:cs="Times New Roman"/>
          <w:spacing w:val="-2"/>
          <w:sz w:val="28"/>
          <w:szCs w:val="28"/>
        </w:rPr>
        <w:t>попечительством), в приемных семьях, в семьях патронатных воспитателей</w:t>
      </w:r>
      <w:r w:rsidR="0079680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, лиц из числа детей-сирот и детей, оставшихся без попечения родителей; </w:t>
      </w:r>
      <w:r w:rsidR="00796804" w:rsidRPr="00437258">
        <w:rPr>
          <w:rFonts w:ascii="Times New Roman" w:hAnsi="Times New Roman" w:cs="Times New Roman"/>
          <w:i/>
          <w:spacing w:val="-2"/>
          <w:sz w:val="28"/>
          <w:szCs w:val="28"/>
        </w:rPr>
        <w:t>детей, потерявших</w:t>
      </w:r>
      <w:r w:rsidR="0079680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в период обучения обоих родителей или единственного родителя, а также лиц, потерявших в период обучения обоих родителей или единственного родителя</w:t>
      </w:r>
      <w:r w:rsidR="00415E37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; </w:t>
      </w:r>
      <w:r w:rsidR="00415E37" w:rsidRPr="00437258">
        <w:rPr>
          <w:rFonts w:ascii="Times New Roman" w:hAnsi="Times New Roman" w:cs="Times New Roman"/>
          <w:i/>
          <w:spacing w:val="-2"/>
          <w:sz w:val="28"/>
          <w:szCs w:val="28"/>
        </w:rPr>
        <w:t>из малоимущих семей</w:t>
      </w:r>
      <w:r w:rsidR="00415E37" w:rsidRPr="00437258">
        <w:rPr>
          <w:rFonts w:ascii="Times New Roman" w:hAnsi="Times New Roman" w:cs="Times New Roman"/>
          <w:spacing w:val="-2"/>
          <w:sz w:val="28"/>
          <w:szCs w:val="28"/>
        </w:rPr>
        <w:t>, среднедушевой доход которых ниже величины прожиточного минимума, установленного в Республике Карелия на душу населения по соответствующей территории</w:t>
      </w:r>
      <w:r w:rsidR="005B5570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; получивших </w:t>
      </w:r>
      <w:r w:rsidR="005B5570" w:rsidRPr="00437258">
        <w:rPr>
          <w:rFonts w:ascii="Times New Roman" w:hAnsi="Times New Roman" w:cs="Times New Roman"/>
          <w:i/>
          <w:spacing w:val="-2"/>
          <w:sz w:val="28"/>
          <w:szCs w:val="28"/>
        </w:rPr>
        <w:t xml:space="preserve">увечье </w:t>
      </w:r>
      <w:r w:rsidR="005B5570" w:rsidRPr="00437258">
        <w:rPr>
          <w:rFonts w:ascii="Times New Roman" w:hAnsi="Times New Roman" w:cs="Times New Roman"/>
          <w:spacing w:val="-2"/>
          <w:sz w:val="28"/>
          <w:szCs w:val="28"/>
        </w:rPr>
        <w:t>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прилегающей к районам проведения специальной военной операции, после 18 февраля 2022 года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79680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в размере </w:t>
      </w:r>
      <w:r w:rsidR="006416D3" w:rsidRPr="00437258">
        <w:rPr>
          <w:rFonts w:ascii="Times New Roman" w:hAnsi="Times New Roman" w:cs="Times New Roman"/>
          <w:b/>
          <w:spacing w:val="-2"/>
          <w:sz w:val="28"/>
          <w:szCs w:val="28"/>
        </w:rPr>
        <w:t>110</w:t>
      </w:r>
      <w:r w:rsidR="00796804" w:rsidRPr="00437258">
        <w:rPr>
          <w:rFonts w:ascii="Times New Roman" w:hAnsi="Times New Roman" w:cs="Times New Roman"/>
          <w:b/>
          <w:spacing w:val="-2"/>
          <w:sz w:val="28"/>
          <w:szCs w:val="28"/>
        </w:rPr>
        <w:t>,00</w:t>
      </w:r>
      <w:r w:rsidR="0079680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рублей в учебный день на одного обучающегося (за исключением обучающихся из семей граждан, принимающих участие в специальной военной операции, детей-инвалидов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>, инвалидов</w:t>
      </w:r>
      <w:r w:rsidR="00796804" w:rsidRPr="00437258">
        <w:rPr>
          <w:rFonts w:ascii="Times New Roman" w:hAnsi="Times New Roman" w:cs="Times New Roman"/>
          <w:spacing w:val="-2"/>
          <w:sz w:val="28"/>
          <w:szCs w:val="28"/>
        </w:rPr>
        <w:t>);</w:t>
      </w:r>
    </w:p>
    <w:p w:rsidR="00183F2D" w:rsidRPr="00437258" w:rsidRDefault="00F527EF" w:rsidP="007144E2">
      <w:pPr>
        <w:pStyle w:val="a7"/>
        <w:spacing w:after="0"/>
        <w:ind w:firstLine="1134"/>
        <w:rPr>
          <w:rFonts w:ascii="Times New Roman" w:hAnsi="Times New Roman" w:cs="Times New Roman"/>
          <w:spacing w:val="-2"/>
          <w:sz w:val="28"/>
          <w:szCs w:val="28"/>
        </w:rPr>
      </w:pPr>
      <w:r w:rsidRPr="00437258">
        <w:rPr>
          <w:rFonts w:ascii="Times New Roman" w:hAnsi="Times New Roman" w:cs="Times New Roman"/>
          <w:spacing w:val="-2"/>
          <w:sz w:val="28"/>
          <w:szCs w:val="28"/>
        </w:rPr>
        <w:t>1.</w:t>
      </w:r>
      <w:r w:rsidR="00B12B8A" w:rsidRPr="00437258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437258">
        <w:rPr>
          <w:rFonts w:ascii="Times New Roman" w:hAnsi="Times New Roman" w:cs="Times New Roman"/>
          <w:spacing w:val="-2"/>
          <w:sz w:val="28"/>
          <w:szCs w:val="28"/>
        </w:rPr>
        <w:t>.2.</w:t>
      </w:r>
      <w:r w:rsidR="00A16BFA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B1EAC" w:rsidRPr="003534DD">
        <w:rPr>
          <w:rFonts w:ascii="Times New Roman" w:hAnsi="Times New Roman" w:cs="Times New Roman"/>
          <w:i/>
          <w:spacing w:val="-2"/>
          <w:sz w:val="28"/>
          <w:szCs w:val="28"/>
        </w:rPr>
        <w:t>из семей граждан</w:t>
      </w:r>
      <w:r w:rsidR="005B1EAC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, принимающих участие </w:t>
      </w:r>
      <w:r w:rsidR="0079680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в специальной военной операции, </w:t>
      </w:r>
      <w:r w:rsidR="005B1EAC" w:rsidRPr="00437258">
        <w:rPr>
          <w:rFonts w:ascii="Times New Roman" w:hAnsi="Times New Roman" w:cs="Times New Roman"/>
          <w:spacing w:val="-2"/>
          <w:sz w:val="28"/>
          <w:szCs w:val="28"/>
        </w:rPr>
        <w:t>в том числе в случа</w:t>
      </w:r>
      <w:r w:rsidR="00263E22" w:rsidRPr="00437258">
        <w:rPr>
          <w:rFonts w:ascii="Times New Roman" w:hAnsi="Times New Roman" w:cs="Times New Roman"/>
          <w:spacing w:val="-2"/>
          <w:sz w:val="28"/>
          <w:szCs w:val="28"/>
        </w:rPr>
        <w:t>е смерти (гибели) таких граждан</w:t>
      </w:r>
      <w:r w:rsidR="003534DD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313A0F" w:rsidRPr="00437258">
        <w:rPr>
          <w:rFonts w:ascii="Times New Roman" w:hAnsi="Times New Roman" w:cs="Times New Roman"/>
          <w:spacing w:val="-2"/>
          <w:sz w:val="28"/>
          <w:szCs w:val="28"/>
        </w:rPr>
        <w:t>в том числе являющихся братьями и сестрами таких граждан в случае совместного проживания на момент убытия гражданина для участия в специальной военной операции</w:t>
      </w:r>
      <w:r w:rsidR="003534DD" w:rsidRPr="00885B18">
        <w:rPr>
          <w:rFonts w:ascii="Times New Roman" w:hAnsi="Times New Roman" w:cs="Times New Roman"/>
          <w:spacing w:val="-2"/>
          <w:sz w:val="28"/>
          <w:szCs w:val="28"/>
        </w:rPr>
        <w:t>,</w:t>
      </w:r>
      <w:r w:rsidR="003534DD" w:rsidRPr="00885B18">
        <w:rPr>
          <w:rFonts w:ascii="Times New Roman" w:hAnsi="Times New Roman" w:cs="Times New Roman"/>
          <w:sz w:val="28"/>
          <w:szCs w:val="28"/>
        </w:rPr>
        <w:t xml:space="preserve"> </w:t>
      </w:r>
      <w:r w:rsidR="003534DD" w:rsidRPr="00885B18">
        <w:rPr>
          <w:rFonts w:ascii="Times New Roman" w:hAnsi="Times New Roman" w:cs="Times New Roman"/>
          <w:spacing w:val="-2"/>
          <w:sz w:val="28"/>
          <w:szCs w:val="28"/>
        </w:rPr>
        <w:t>а также находящиеся под опекой или попечительством, усыновленные (удочеренные), пасынки и падчерицы</w:t>
      </w:r>
      <w:r w:rsidR="00263E22" w:rsidRPr="00885B18">
        <w:rPr>
          <w:rFonts w:ascii="Times New Roman" w:hAnsi="Times New Roman" w:cs="Times New Roman"/>
          <w:spacing w:val="-2"/>
          <w:sz w:val="28"/>
          <w:szCs w:val="28"/>
        </w:rPr>
        <w:t xml:space="preserve">; </w:t>
      </w:r>
      <w:r w:rsidR="00263E22" w:rsidRPr="00885B18">
        <w:rPr>
          <w:rFonts w:ascii="Times New Roman" w:hAnsi="Times New Roman" w:cs="Times New Roman"/>
          <w:i/>
          <w:spacing w:val="-2"/>
          <w:sz w:val="28"/>
          <w:szCs w:val="28"/>
        </w:rPr>
        <w:t>детей инвалидов</w:t>
      </w:r>
      <w:r w:rsidR="00263E22" w:rsidRPr="00885B18">
        <w:rPr>
          <w:rFonts w:ascii="Times New Roman" w:hAnsi="Times New Roman" w:cs="Times New Roman"/>
          <w:spacing w:val="-2"/>
          <w:sz w:val="28"/>
          <w:szCs w:val="28"/>
        </w:rPr>
        <w:t xml:space="preserve"> вследствие военной травмы, полученной в ходе участия в сп</w:t>
      </w:r>
      <w:r w:rsidR="00263E22" w:rsidRPr="00437258">
        <w:rPr>
          <w:rFonts w:ascii="Times New Roman" w:hAnsi="Times New Roman" w:cs="Times New Roman"/>
          <w:spacing w:val="-2"/>
          <w:sz w:val="28"/>
          <w:szCs w:val="28"/>
        </w:rPr>
        <w:t>ециальной военной опера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ции; </w:t>
      </w:r>
      <w:r w:rsidR="00CB5D87" w:rsidRPr="00CB5D87">
        <w:rPr>
          <w:rFonts w:ascii="Times New Roman" w:hAnsi="Times New Roman" w:cs="Times New Roman"/>
          <w:spacing w:val="-2"/>
          <w:sz w:val="28"/>
          <w:szCs w:val="28"/>
        </w:rPr>
        <w:t>детей из семей граждан, уволенных с военной службы, принимавших участие в специальной военной операции (при условии их отнесения к обучающимся из числа детей, указанным в подпункт</w:t>
      </w:r>
      <w:r w:rsidR="00CB5D87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="00CB5D87" w:rsidRPr="00CB5D87">
        <w:rPr>
          <w:rFonts w:ascii="Times New Roman" w:hAnsi="Times New Roman" w:cs="Times New Roman"/>
          <w:spacing w:val="-2"/>
          <w:sz w:val="28"/>
          <w:szCs w:val="28"/>
        </w:rPr>
        <w:t xml:space="preserve"> 1.</w:t>
      </w:r>
      <w:r w:rsidR="00CB5D87">
        <w:rPr>
          <w:rFonts w:ascii="Times New Roman" w:hAnsi="Times New Roman" w:cs="Times New Roman"/>
          <w:spacing w:val="-2"/>
          <w:sz w:val="28"/>
          <w:szCs w:val="28"/>
        </w:rPr>
        <w:t>2.</w:t>
      </w:r>
      <w:r w:rsidR="00CB5D87" w:rsidRPr="00CB5D87">
        <w:rPr>
          <w:rFonts w:ascii="Times New Roman" w:hAnsi="Times New Roman" w:cs="Times New Roman"/>
          <w:spacing w:val="-2"/>
          <w:sz w:val="28"/>
          <w:szCs w:val="28"/>
        </w:rPr>
        <w:t>1. пункта 1 настоящего По</w:t>
      </w:r>
      <w:r w:rsidR="00CB5D87">
        <w:rPr>
          <w:rFonts w:ascii="Times New Roman" w:hAnsi="Times New Roman" w:cs="Times New Roman"/>
          <w:spacing w:val="-2"/>
          <w:sz w:val="28"/>
          <w:szCs w:val="28"/>
        </w:rPr>
        <w:t>становления</w:t>
      </w:r>
      <w:r w:rsidR="00CB5D87" w:rsidRPr="00CB5D87">
        <w:rPr>
          <w:rFonts w:ascii="Times New Roman" w:hAnsi="Times New Roman" w:cs="Times New Roman"/>
          <w:spacing w:val="-2"/>
          <w:sz w:val="28"/>
          <w:szCs w:val="28"/>
        </w:rPr>
        <w:t>)</w:t>
      </w:r>
      <w:r w:rsidR="00CB5D87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183F2D" w:rsidRPr="00437258">
        <w:rPr>
          <w:rFonts w:ascii="Times New Roman" w:hAnsi="Times New Roman" w:cs="Times New Roman"/>
          <w:i/>
          <w:spacing w:val="-2"/>
          <w:sz w:val="28"/>
          <w:szCs w:val="28"/>
        </w:rPr>
        <w:t>детей-инвалидов, инвалидов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263E22" w:rsidRPr="00437258" w:rsidRDefault="00F527EF" w:rsidP="00EB63FC">
      <w:pPr>
        <w:pStyle w:val="a7"/>
        <w:spacing w:after="0"/>
        <w:ind w:firstLine="1418"/>
        <w:rPr>
          <w:rFonts w:ascii="Times New Roman" w:hAnsi="Times New Roman" w:cs="Times New Roman"/>
          <w:spacing w:val="-2"/>
          <w:sz w:val="28"/>
          <w:szCs w:val="28"/>
        </w:rPr>
      </w:pPr>
      <w:r w:rsidRPr="00437258">
        <w:rPr>
          <w:rFonts w:ascii="Times New Roman" w:hAnsi="Times New Roman" w:cs="Times New Roman"/>
          <w:spacing w:val="-2"/>
          <w:sz w:val="28"/>
          <w:szCs w:val="28"/>
        </w:rPr>
        <w:t>1.</w:t>
      </w:r>
      <w:r w:rsidR="00B12B8A" w:rsidRPr="00437258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437258">
        <w:rPr>
          <w:rFonts w:ascii="Times New Roman" w:hAnsi="Times New Roman" w:cs="Times New Roman"/>
          <w:spacing w:val="-2"/>
          <w:sz w:val="28"/>
          <w:szCs w:val="28"/>
        </w:rPr>
        <w:t>.2.1.</w:t>
      </w:r>
      <w:r w:rsidR="00EB63FC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с </w:t>
      </w:r>
      <w:r w:rsidR="00183F2D" w:rsidRPr="00437258">
        <w:rPr>
          <w:rFonts w:ascii="Times New Roman" w:hAnsi="Times New Roman" w:cs="Times New Roman"/>
          <w:b/>
          <w:spacing w:val="-2"/>
          <w:sz w:val="28"/>
          <w:szCs w:val="28"/>
        </w:rPr>
        <w:t>1</w:t>
      </w:r>
      <w:r w:rsidR="00436AB8" w:rsidRPr="004372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436AB8" w:rsidRPr="00437258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="00436AB8" w:rsidRPr="004372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183F2D" w:rsidRPr="00437258">
        <w:rPr>
          <w:rFonts w:ascii="Times New Roman" w:hAnsi="Times New Roman" w:cs="Times New Roman"/>
          <w:b/>
          <w:spacing w:val="-2"/>
          <w:sz w:val="28"/>
          <w:szCs w:val="28"/>
        </w:rPr>
        <w:t>4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классы включительно </w:t>
      </w:r>
      <w:r w:rsidR="005B1EAC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в размере </w:t>
      </w:r>
      <w:r w:rsidR="006416D3" w:rsidRPr="00437258">
        <w:rPr>
          <w:rFonts w:ascii="Times New Roman" w:hAnsi="Times New Roman" w:cs="Times New Roman"/>
          <w:b/>
          <w:spacing w:val="-2"/>
          <w:sz w:val="28"/>
          <w:szCs w:val="28"/>
        </w:rPr>
        <w:t>140</w:t>
      </w:r>
      <w:r w:rsidR="005B1EAC" w:rsidRPr="00437258">
        <w:rPr>
          <w:rFonts w:ascii="Times New Roman" w:hAnsi="Times New Roman" w:cs="Times New Roman"/>
          <w:b/>
          <w:spacing w:val="-2"/>
          <w:sz w:val="28"/>
          <w:szCs w:val="28"/>
        </w:rPr>
        <w:t>,00</w:t>
      </w:r>
      <w:r w:rsidR="005B1EAC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рублей в учебный день на одного обучающегося</w:t>
      </w:r>
      <w:r w:rsidR="009765EE" w:rsidRPr="00437258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872A6B" w:rsidRPr="00437258" w:rsidRDefault="00B12B8A" w:rsidP="005D6994">
      <w:pPr>
        <w:pStyle w:val="a7"/>
        <w:ind w:firstLine="1418"/>
        <w:rPr>
          <w:rFonts w:ascii="Times New Roman" w:hAnsi="Times New Roman" w:cs="Times New Roman"/>
          <w:spacing w:val="-2"/>
          <w:sz w:val="28"/>
          <w:szCs w:val="28"/>
        </w:rPr>
      </w:pPr>
      <w:r w:rsidRPr="00437258">
        <w:rPr>
          <w:rFonts w:ascii="Times New Roman" w:hAnsi="Times New Roman" w:cs="Times New Roman"/>
          <w:spacing w:val="-2"/>
          <w:sz w:val="28"/>
          <w:szCs w:val="28"/>
        </w:rPr>
        <w:t>1.2.</w:t>
      </w:r>
      <w:r w:rsidR="00F527EF" w:rsidRPr="00437258">
        <w:rPr>
          <w:rFonts w:ascii="Times New Roman" w:hAnsi="Times New Roman" w:cs="Times New Roman"/>
          <w:spacing w:val="-2"/>
          <w:sz w:val="28"/>
          <w:szCs w:val="28"/>
        </w:rPr>
        <w:t>2.2.</w:t>
      </w:r>
      <w:r w:rsidR="00263E22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с </w:t>
      </w:r>
      <w:r w:rsidR="00183F2D" w:rsidRPr="004372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5 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="00183F2D" w:rsidRPr="004372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11</w:t>
      </w:r>
      <w:r w:rsidR="00183F2D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классы включительно </w:t>
      </w:r>
      <w:r w:rsidR="00313A0F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в размере </w:t>
      </w:r>
      <w:r w:rsidR="006416D3" w:rsidRPr="00437258">
        <w:rPr>
          <w:rFonts w:ascii="Times New Roman" w:hAnsi="Times New Roman" w:cs="Times New Roman"/>
          <w:b/>
          <w:spacing w:val="-2"/>
          <w:sz w:val="28"/>
          <w:szCs w:val="28"/>
        </w:rPr>
        <w:t>25</w:t>
      </w:r>
      <w:r w:rsidR="00313A0F" w:rsidRPr="00437258">
        <w:rPr>
          <w:rFonts w:ascii="Times New Roman" w:hAnsi="Times New Roman" w:cs="Times New Roman"/>
          <w:b/>
          <w:spacing w:val="-2"/>
          <w:sz w:val="28"/>
          <w:szCs w:val="28"/>
        </w:rPr>
        <w:t>0,00</w:t>
      </w:r>
      <w:r w:rsidR="00313A0F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рублей в учебный день на одного обучающегося</w:t>
      </w:r>
      <w:r w:rsidR="00B507DF" w:rsidRPr="00437258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190170" w:rsidRPr="00437258" w:rsidRDefault="00731254" w:rsidP="007144E2">
      <w:pPr>
        <w:pStyle w:val="a7"/>
        <w:tabs>
          <w:tab w:val="left" w:pos="0"/>
        </w:tabs>
        <w:ind w:firstLine="1134"/>
        <w:rPr>
          <w:rFonts w:ascii="Times New Roman" w:hAnsi="Times New Roman" w:cs="Times New Roman"/>
          <w:sz w:val="28"/>
          <w:szCs w:val="28"/>
        </w:rPr>
      </w:pPr>
      <w:r w:rsidRPr="00437258">
        <w:rPr>
          <w:rFonts w:ascii="Times New Roman" w:hAnsi="Times New Roman" w:cs="Times New Roman"/>
          <w:spacing w:val="-2"/>
          <w:sz w:val="28"/>
          <w:szCs w:val="28"/>
        </w:rPr>
        <w:lastRenderedPageBreak/>
        <w:t>1.</w:t>
      </w:r>
      <w:r w:rsidR="00B12B8A" w:rsidRPr="00437258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437258">
        <w:rPr>
          <w:rFonts w:ascii="Times New Roman" w:hAnsi="Times New Roman" w:cs="Times New Roman"/>
          <w:spacing w:val="-2"/>
          <w:sz w:val="28"/>
          <w:szCs w:val="28"/>
        </w:rPr>
        <w:t>.3</w:t>
      </w:r>
      <w:r w:rsidR="00190170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для обучающихся, являющихся </w:t>
      </w:r>
      <w:r w:rsidR="00190170" w:rsidRPr="00437258">
        <w:rPr>
          <w:rFonts w:ascii="Times New Roman" w:hAnsi="Times New Roman" w:cs="Times New Roman"/>
          <w:i/>
          <w:spacing w:val="-2"/>
          <w:sz w:val="28"/>
          <w:szCs w:val="28"/>
        </w:rPr>
        <w:t>детьми-инвалидами, инвалидами</w:t>
      </w:r>
      <w:r w:rsidR="00FF3BEC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F3BEC" w:rsidRPr="00437258">
        <w:rPr>
          <w:rFonts w:ascii="Times New Roman" w:hAnsi="Times New Roman" w:cs="Times New Roman"/>
          <w:i/>
          <w:spacing w:val="-2"/>
          <w:sz w:val="28"/>
          <w:szCs w:val="28"/>
        </w:rPr>
        <w:t>(без ограниченных возможностей здоровья),</w:t>
      </w:r>
      <w:r w:rsidR="00190170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обучение которых осуществляется </w:t>
      </w:r>
      <w:r w:rsidR="00190170" w:rsidRPr="00437258">
        <w:rPr>
          <w:rFonts w:ascii="Times New Roman" w:hAnsi="Times New Roman" w:cs="Times New Roman"/>
          <w:spacing w:val="-2"/>
          <w:sz w:val="28"/>
          <w:szCs w:val="28"/>
          <w:u w:val="single"/>
        </w:rPr>
        <w:t>на дому</w:t>
      </w:r>
      <w:r w:rsidR="00190170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="00043EC5" w:rsidRPr="00437258">
        <w:rPr>
          <w:rFonts w:ascii="Times New Roman" w:hAnsi="Times New Roman" w:cs="Times New Roman"/>
          <w:sz w:val="28"/>
          <w:szCs w:val="28"/>
        </w:rPr>
        <w:t>питание предоставляется в форме</w:t>
      </w:r>
      <w:r w:rsidR="00190170" w:rsidRPr="00437258">
        <w:rPr>
          <w:rFonts w:ascii="Times New Roman" w:hAnsi="Times New Roman" w:cs="Times New Roman"/>
          <w:sz w:val="28"/>
          <w:szCs w:val="28"/>
        </w:rPr>
        <w:t xml:space="preserve"> </w:t>
      </w:r>
      <w:r w:rsidR="00043EC5" w:rsidRPr="00437258">
        <w:rPr>
          <w:rFonts w:ascii="Times New Roman" w:hAnsi="Times New Roman" w:cs="Times New Roman"/>
          <w:i/>
          <w:sz w:val="28"/>
          <w:szCs w:val="28"/>
        </w:rPr>
        <w:t>денежной</w:t>
      </w:r>
      <w:r w:rsidR="00190170" w:rsidRPr="00437258">
        <w:rPr>
          <w:rFonts w:ascii="Times New Roman" w:hAnsi="Times New Roman" w:cs="Times New Roman"/>
          <w:i/>
          <w:sz w:val="28"/>
          <w:szCs w:val="28"/>
        </w:rPr>
        <w:t xml:space="preserve"> компенсаци</w:t>
      </w:r>
      <w:r w:rsidR="00043EC5" w:rsidRPr="00437258">
        <w:rPr>
          <w:rFonts w:ascii="Times New Roman" w:hAnsi="Times New Roman" w:cs="Times New Roman"/>
          <w:i/>
          <w:sz w:val="28"/>
          <w:szCs w:val="28"/>
        </w:rPr>
        <w:t>и</w:t>
      </w:r>
      <w:r w:rsidRPr="00437258">
        <w:rPr>
          <w:rFonts w:ascii="Times New Roman" w:hAnsi="Times New Roman" w:cs="Times New Roman"/>
          <w:sz w:val="28"/>
          <w:szCs w:val="28"/>
        </w:rPr>
        <w:t>:</w:t>
      </w:r>
    </w:p>
    <w:p w:rsidR="00731254" w:rsidRPr="00437258" w:rsidRDefault="00731254" w:rsidP="00731254">
      <w:pPr>
        <w:ind w:firstLine="1418"/>
        <w:jc w:val="both"/>
        <w:rPr>
          <w:spacing w:val="-2"/>
          <w:sz w:val="28"/>
          <w:szCs w:val="28"/>
        </w:rPr>
      </w:pPr>
      <w:r w:rsidRPr="00437258">
        <w:rPr>
          <w:sz w:val="28"/>
          <w:szCs w:val="28"/>
        </w:rPr>
        <w:t>1.</w:t>
      </w:r>
      <w:r w:rsidR="00B12B8A" w:rsidRPr="00437258">
        <w:rPr>
          <w:sz w:val="28"/>
          <w:szCs w:val="28"/>
        </w:rPr>
        <w:t>2</w:t>
      </w:r>
      <w:r w:rsidRPr="00437258">
        <w:rPr>
          <w:sz w:val="28"/>
          <w:szCs w:val="28"/>
        </w:rPr>
        <w:t xml:space="preserve">.3.1 </w:t>
      </w:r>
      <w:r w:rsidRPr="00437258">
        <w:rPr>
          <w:spacing w:val="-2"/>
          <w:sz w:val="28"/>
          <w:szCs w:val="28"/>
        </w:rPr>
        <w:t xml:space="preserve">с </w:t>
      </w:r>
      <w:r w:rsidRPr="00437258">
        <w:rPr>
          <w:b/>
          <w:spacing w:val="-2"/>
          <w:sz w:val="28"/>
          <w:szCs w:val="28"/>
        </w:rPr>
        <w:t>1</w:t>
      </w:r>
      <w:r w:rsidRPr="00437258">
        <w:rPr>
          <w:spacing w:val="-2"/>
          <w:sz w:val="28"/>
          <w:szCs w:val="28"/>
        </w:rPr>
        <w:t xml:space="preserve"> по </w:t>
      </w:r>
      <w:r w:rsidRPr="00437258">
        <w:rPr>
          <w:b/>
          <w:spacing w:val="-2"/>
          <w:sz w:val="28"/>
          <w:szCs w:val="28"/>
        </w:rPr>
        <w:t>4</w:t>
      </w:r>
      <w:r w:rsidRPr="00437258">
        <w:rPr>
          <w:spacing w:val="-2"/>
          <w:sz w:val="28"/>
          <w:szCs w:val="28"/>
        </w:rPr>
        <w:t xml:space="preserve"> классы включительно в размере </w:t>
      </w:r>
      <w:r w:rsidR="006416D3" w:rsidRPr="00437258">
        <w:rPr>
          <w:b/>
          <w:spacing w:val="-2"/>
          <w:sz w:val="28"/>
          <w:szCs w:val="28"/>
        </w:rPr>
        <w:t>140</w:t>
      </w:r>
      <w:r w:rsidRPr="00437258">
        <w:rPr>
          <w:b/>
          <w:spacing w:val="-2"/>
          <w:sz w:val="28"/>
          <w:szCs w:val="28"/>
        </w:rPr>
        <w:t>,00</w:t>
      </w:r>
      <w:r w:rsidRPr="00437258">
        <w:rPr>
          <w:spacing w:val="-2"/>
          <w:sz w:val="28"/>
          <w:szCs w:val="28"/>
        </w:rPr>
        <w:t xml:space="preserve"> рублей в учебный день на одного</w:t>
      </w:r>
      <w:r w:rsidR="00043EC5" w:rsidRPr="00437258">
        <w:rPr>
          <w:spacing w:val="-2"/>
          <w:sz w:val="28"/>
          <w:szCs w:val="28"/>
        </w:rPr>
        <w:t xml:space="preserve"> обучающегося данной категории;</w:t>
      </w:r>
    </w:p>
    <w:p w:rsidR="00190170" w:rsidRPr="00437258" w:rsidRDefault="00731254" w:rsidP="00731254">
      <w:pPr>
        <w:pStyle w:val="a7"/>
        <w:tabs>
          <w:tab w:val="left" w:pos="0"/>
        </w:tabs>
        <w:ind w:firstLine="1418"/>
        <w:rPr>
          <w:rFonts w:ascii="Times New Roman" w:hAnsi="Times New Roman" w:cs="Times New Roman"/>
          <w:spacing w:val="-2"/>
          <w:sz w:val="28"/>
          <w:szCs w:val="28"/>
        </w:rPr>
      </w:pPr>
      <w:r w:rsidRPr="00437258">
        <w:rPr>
          <w:rFonts w:ascii="Times New Roman" w:hAnsi="Times New Roman" w:cs="Times New Roman"/>
          <w:spacing w:val="-2"/>
          <w:sz w:val="28"/>
          <w:szCs w:val="28"/>
        </w:rPr>
        <w:t>1.</w:t>
      </w:r>
      <w:r w:rsidR="00B12B8A" w:rsidRPr="00437258">
        <w:rPr>
          <w:rFonts w:ascii="Times New Roman" w:hAnsi="Times New Roman" w:cs="Times New Roman"/>
          <w:spacing w:val="-2"/>
          <w:sz w:val="28"/>
          <w:szCs w:val="28"/>
        </w:rPr>
        <w:t>2</w:t>
      </w:r>
      <w:r w:rsidR="008421F8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.3.2 </w:t>
      </w:r>
      <w:r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с </w:t>
      </w:r>
      <w:r w:rsidRPr="004372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5 </w:t>
      </w:r>
      <w:r w:rsidRPr="00437258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Pr="004372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 11</w:t>
      </w:r>
      <w:r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классы включительно в размере </w:t>
      </w:r>
      <w:r w:rsidR="006416D3" w:rsidRPr="00437258">
        <w:rPr>
          <w:rFonts w:ascii="Times New Roman" w:hAnsi="Times New Roman" w:cs="Times New Roman"/>
          <w:b/>
          <w:spacing w:val="-2"/>
          <w:sz w:val="28"/>
          <w:szCs w:val="28"/>
        </w:rPr>
        <w:t>25</w:t>
      </w:r>
      <w:r w:rsidRPr="00437258">
        <w:rPr>
          <w:rFonts w:ascii="Times New Roman" w:hAnsi="Times New Roman" w:cs="Times New Roman"/>
          <w:b/>
          <w:spacing w:val="-2"/>
          <w:sz w:val="28"/>
          <w:szCs w:val="28"/>
        </w:rPr>
        <w:t>0,00</w:t>
      </w:r>
      <w:r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рублей в учебный день на одног</w:t>
      </w:r>
      <w:r w:rsidR="00043EC5" w:rsidRPr="00437258">
        <w:rPr>
          <w:rFonts w:ascii="Times New Roman" w:hAnsi="Times New Roman" w:cs="Times New Roman"/>
          <w:spacing w:val="-2"/>
          <w:sz w:val="28"/>
          <w:szCs w:val="28"/>
        </w:rPr>
        <w:t>о обучающегося данной категории.</w:t>
      </w:r>
    </w:p>
    <w:p w:rsidR="00436AB8" w:rsidRPr="00437258" w:rsidRDefault="00F527EF" w:rsidP="007144E2">
      <w:pPr>
        <w:pStyle w:val="a7"/>
        <w:numPr>
          <w:ilvl w:val="1"/>
          <w:numId w:val="2"/>
        </w:numPr>
        <w:tabs>
          <w:tab w:val="left" w:pos="993"/>
        </w:tabs>
        <w:spacing w:after="0"/>
        <w:ind w:left="0" w:firstLine="851"/>
        <w:rPr>
          <w:rFonts w:ascii="Times New Roman" w:hAnsi="Times New Roman" w:cs="Times New Roman"/>
          <w:spacing w:val="-2"/>
          <w:sz w:val="28"/>
          <w:szCs w:val="28"/>
        </w:rPr>
      </w:pPr>
      <w:r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D699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для обучающихся с </w:t>
      </w:r>
      <w:r w:rsidR="005D6994" w:rsidRPr="00437258">
        <w:rPr>
          <w:rFonts w:ascii="Times New Roman" w:hAnsi="Times New Roman" w:cs="Times New Roman"/>
          <w:i/>
          <w:spacing w:val="-2"/>
          <w:sz w:val="28"/>
          <w:szCs w:val="28"/>
        </w:rPr>
        <w:t>ограниченными возможностями здоровья</w:t>
      </w:r>
      <w:r w:rsidR="005D699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в муниципальных общеобразовательных организациях </w:t>
      </w:r>
      <w:r w:rsidR="0050556D" w:rsidRPr="00437258">
        <w:rPr>
          <w:rFonts w:ascii="Times New Roman" w:hAnsi="Times New Roman" w:cs="Times New Roman"/>
          <w:spacing w:val="-2"/>
          <w:sz w:val="28"/>
          <w:szCs w:val="28"/>
        </w:rPr>
        <w:t>по</w:t>
      </w:r>
      <w:r w:rsidR="00043EC5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77E0F" w:rsidRPr="00437258">
        <w:rPr>
          <w:rFonts w:ascii="Times New Roman" w:hAnsi="Times New Roman" w:cs="Times New Roman"/>
          <w:spacing w:val="-2"/>
          <w:sz w:val="28"/>
          <w:szCs w:val="28"/>
          <w:u w:val="single"/>
        </w:rPr>
        <w:t>очно</w:t>
      </w:r>
      <w:r w:rsidR="00C401CC" w:rsidRPr="00437258">
        <w:rPr>
          <w:rFonts w:ascii="Times New Roman" w:hAnsi="Times New Roman" w:cs="Times New Roman"/>
          <w:spacing w:val="-2"/>
          <w:sz w:val="28"/>
          <w:szCs w:val="28"/>
          <w:u w:val="single"/>
        </w:rPr>
        <w:t>м формате</w:t>
      </w:r>
      <w:r w:rsidR="00043EC5" w:rsidRPr="00437258">
        <w:rPr>
          <w:rFonts w:ascii="Times New Roman" w:hAnsi="Times New Roman" w:cs="Times New Roman"/>
          <w:spacing w:val="-2"/>
          <w:sz w:val="28"/>
          <w:szCs w:val="28"/>
          <w:u w:val="single"/>
        </w:rPr>
        <w:t xml:space="preserve"> обучения</w:t>
      </w:r>
      <w:r w:rsidR="00D77E0F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D6994" w:rsidRPr="00437258">
        <w:rPr>
          <w:rFonts w:ascii="Times New Roman" w:hAnsi="Times New Roman" w:cs="Times New Roman"/>
          <w:spacing w:val="-2"/>
          <w:sz w:val="28"/>
          <w:szCs w:val="28"/>
        </w:rPr>
        <w:t>за счет средств бюджета Республики Карелия</w:t>
      </w:r>
      <w:r w:rsidR="003E4376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и бюджета Сортавальского муниципального округа</w:t>
      </w:r>
      <w:r w:rsidR="005D699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в рамках реализации пункт</w:t>
      </w:r>
      <w:r w:rsidR="00045E4E" w:rsidRPr="00437258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EE6582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6</w:t>
      </w:r>
      <w:r w:rsidR="005D6994" w:rsidRPr="00437258">
        <w:rPr>
          <w:rFonts w:ascii="Times New Roman" w:hAnsi="Times New Roman" w:cs="Times New Roman"/>
          <w:spacing w:val="-2"/>
          <w:sz w:val="28"/>
          <w:szCs w:val="28"/>
        </w:rPr>
        <w:t xml:space="preserve"> части 1 статьи 9 Закона Республики Карелия от 20 декабря 2013</w:t>
      </w:r>
      <w:r w:rsidR="00885B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D6994" w:rsidRPr="00437258">
        <w:rPr>
          <w:rFonts w:ascii="Times New Roman" w:hAnsi="Times New Roman" w:cs="Times New Roman"/>
          <w:spacing w:val="-2"/>
          <w:sz w:val="28"/>
          <w:szCs w:val="28"/>
        </w:rPr>
        <w:t>г. №</w:t>
      </w:r>
      <w:r w:rsidR="00885B1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5D6994" w:rsidRPr="00437258">
        <w:rPr>
          <w:rFonts w:ascii="Times New Roman" w:hAnsi="Times New Roman" w:cs="Times New Roman"/>
          <w:spacing w:val="-2"/>
          <w:sz w:val="28"/>
          <w:szCs w:val="28"/>
        </w:rPr>
        <w:t>1755-ЗРК «Об образовании»</w:t>
      </w:r>
      <w:r w:rsidR="00436AB8" w:rsidRPr="00437258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:rsidR="006C48B4" w:rsidRPr="00437258" w:rsidRDefault="00885B18" w:rsidP="007144E2">
      <w:pPr>
        <w:ind w:firstLine="1134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1.3</w:t>
      </w:r>
      <w:r w:rsidR="00BF59AC" w:rsidRPr="00437258">
        <w:rPr>
          <w:spacing w:val="-2"/>
          <w:sz w:val="28"/>
          <w:szCs w:val="28"/>
        </w:rPr>
        <w:t>.</w:t>
      </w:r>
      <w:r w:rsidR="003B6865" w:rsidRPr="00437258">
        <w:rPr>
          <w:spacing w:val="-2"/>
          <w:sz w:val="28"/>
          <w:szCs w:val="28"/>
        </w:rPr>
        <w:t xml:space="preserve">1. </w:t>
      </w:r>
      <w:r w:rsidR="00A16BFA" w:rsidRPr="00437258">
        <w:rPr>
          <w:spacing w:val="-2"/>
          <w:sz w:val="28"/>
          <w:szCs w:val="28"/>
        </w:rPr>
        <w:t xml:space="preserve"> </w:t>
      </w:r>
      <w:r w:rsidR="00DA4217" w:rsidRPr="00437258">
        <w:rPr>
          <w:spacing w:val="-2"/>
          <w:sz w:val="28"/>
          <w:szCs w:val="28"/>
        </w:rPr>
        <w:t xml:space="preserve">с </w:t>
      </w:r>
      <w:r w:rsidR="00DA4217" w:rsidRPr="00437258">
        <w:rPr>
          <w:b/>
          <w:spacing w:val="-2"/>
          <w:sz w:val="28"/>
          <w:szCs w:val="28"/>
        </w:rPr>
        <w:t>1</w:t>
      </w:r>
      <w:r w:rsidR="00DA4217" w:rsidRPr="00437258">
        <w:rPr>
          <w:spacing w:val="-2"/>
          <w:sz w:val="28"/>
          <w:szCs w:val="28"/>
        </w:rPr>
        <w:t xml:space="preserve"> по </w:t>
      </w:r>
      <w:r w:rsidR="00DA4217" w:rsidRPr="00437258">
        <w:rPr>
          <w:b/>
          <w:spacing w:val="-2"/>
          <w:sz w:val="28"/>
          <w:szCs w:val="28"/>
        </w:rPr>
        <w:t>4</w:t>
      </w:r>
      <w:r w:rsidR="00DA4217" w:rsidRPr="00437258">
        <w:rPr>
          <w:spacing w:val="-2"/>
          <w:sz w:val="28"/>
          <w:szCs w:val="28"/>
        </w:rPr>
        <w:t xml:space="preserve"> классы включительно в размере </w:t>
      </w:r>
      <w:r w:rsidR="003E4376" w:rsidRPr="00437258">
        <w:rPr>
          <w:b/>
          <w:spacing w:val="-2"/>
          <w:sz w:val="28"/>
          <w:szCs w:val="28"/>
        </w:rPr>
        <w:t>140</w:t>
      </w:r>
      <w:r w:rsidR="00DA4217" w:rsidRPr="00437258">
        <w:rPr>
          <w:b/>
          <w:spacing w:val="-2"/>
          <w:sz w:val="28"/>
          <w:szCs w:val="28"/>
        </w:rPr>
        <w:t>,00</w:t>
      </w:r>
      <w:r w:rsidR="00DA4217" w:rsidRPr="00437258">
        <w:rPr>
          <w:spacing w:val="-2"/>
          <w:sz w:val="28"/>
          <w:szCs w:val="28"/>
        </w:rPr>
        <w:t xml:space="preserve"> рублей в учебный день на одног</w:t>
      </w:r>
      <w:r w:rsidR="00C401CC" w:rsidRPr="00437258">
        <w:rPr>
          <w:spacing w:val="-2"/>
          <w:sz w:val="28"/>
          <w:szCs w:val="28"/>
        </w:rPr>
        <w:t>о обучающегося данной категории</w:t>
      </w:r>
      <w:r w:rsidR="006C48B4" w:rsidRPr="00437258">
        <w:rPr>
          <w:spacing w:val="-2"/>
          <w:sz w:val="28"/>
          <w:szCs w:val="28"/>
        </w:rPr>
        <w:t>;</w:t>
      </w:r>
    </w:p>
    <w:p w:rsidR="005D6994" w:rsidRPr="009765EE" w:rsidRDefault="00885B18" w:rsidP="007144E2">
      <w:pPr>
        <w:spacing w:after="240"/>
        <w:ind w:firstLine="1134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1.3</w:t>
      </w:r>
      <w:r w:rsidR="00BF59AC" w:rsidRPr="00437258">
        <w:rPr>
          <w:spacing w:val="-2"/>
          <w:sz w:val="28"/>
          <w:szCs w:val="28"/>
        </w:rPr>
        <w:t>.2.</w:t>
      </w:r>
      <w:r w:rsidR="00A16BFA" w:rsidRPr="00437258">
        <w:rPr>
          <w:spacing w:val="-2"/>
          <w:sz w:val="28"/>
          <w:szCs w:val="28"/>
        </w:rPr>
        <w:t xml:space="preserve"> </w:t>
      </w:r>
      <w:r w:rsidR="00436AB8" w:rsidRPr="00437258">
        <w:rPr>
          <w:spacing w:val="-2"/>
          <w:sz w:val="28"/>
          <w:szCs w:val="28"/>
        </w:rPr>
        <w:t xml:space="preserve">с </w:t>
      </w:r>
      <w:r w:rsidR="00436AB8" w:rsidRPr="00437258">
        <w:rPr>
          <w:b/>
          <w:spacing w:val="-2"/>
          <w:sz w:val="28"/>
          <w:szCs w:val="28"/>
        </w:rPr>
        <w:t xml:space="preserve">5 </w:t>
      </w:r>
      <w:r w:rsidR="00436AB8" w:rsidRPr="00437258">
        <w:rPr>
          <w:spacing w:val="-2"/>
          <w:sz w:val="28"/>
          <w:szCs w:val="28"/>
        </w:rPr>
        <w:t>по</w:t>
      </w:r>
      <w:r w:rsidR="00436AB8" w:rsidRPr="00437258">
        <w:rPr>
          <w:b/>
          <w:spacing w:val="-2"/>
          <w:sz w:val="28"/>
          <w:szCs w:val="28"/>
        </w:rPr>
        <w:t xml:space="preserve"> 11</w:t>
      </w:r>
      <w:r w:rsidR="00436AB8" w:rsidRPr="00437258">
        <w:rPr>
          <w:spacing w:val="-2"/>
          <w:sz w:val="28"/>
          <w:szCs w:val="28"/>
        </w:rPr>
        <w:t xml:space="preserve"> классы включительно </w:t>
      </w:r>
      <w:r w:rsidR="005D6994" w:rsidRPr="00437258">
        <w:rPr>
          <w:spacing w:val="-2"/>
          <w:sz w:val="28"/>
          <w:szCs w:val="28"/>
        </w:rPr>
        <w:t xml:space="preserve">в размере </w:t>
      </w:r>
      <w:r w:rsidR="003E4376" w:rsidRPr="00437258">
        <w:rPr>
          <w:b/>
          <w:spacing w:val="-2"/>
          <w:sz w:val="28"/>
          <w:szCs w:val="28"/>
        </w:rPr>
        <w:t>25</w:t>
      </w:r>
      <w:r w:rsidR="005D6994" w:rsidRPr="00437258">
        <w:rPr>
          <w:b/>
          <w:spacing w:val="-2"/>
          <w:sz w:val="28"/>
          <w:szCs w:val="28"/>
        </w:rPr>
        <w:t>0,00</w:t>
      </w:r>
      <w:r w:rsidR="005D6994" w:rsidRPr="00437258">
        <w:rPr>
          <w:spacing w:val="-2"/>
          <w:sz w:val="28"/>
          <w:szCs w:val="28"/>
        </w:rPr>
        <w:t xml:space="preserve"> руб</w:t>
      </w:r>
      <w:r w:rsidR="00C55984" w:rsidRPr="00437258">
        <w:rPr>
          <w:spacing w:val="-2"/>
          <w:sz w:val="28"/>
          <w:szCs w:val="28"/>
        </w:rPr>
        <w:t>лей</w:t>
      </w:r>
      <w:r w:rsidR="005D6994" w:rsidRPr="00437258">
        <w:rPr>
          <w:spacing w:val="-2"/>
          <w:sz w:val="28"/>
          <w:szCs w:val="28"/>
        </w:rPr>
        <w:t xml:space="preserve"> в учебный день на одного обучающегос</w:t>
      </w:r>
      <w:r w:rsidR="00436AB8" w:rsidRPr="00437258">
        <w:rPr>
          <w:spacing w:val="-2"/>
          <w:sz w:val="28"/>
          <w:szCs w:val="28"/>
        </w:rPr>
        <w:t>я данной категории</w:t>
      </w:r>
      <w:r w:rsidR="00DA4217" w:rsidRPr="00437258">
        <w:rPr>
          <w:spacing w:val="-2"/>
          <w:sz w:val="28"/>
          <w:szCs w:val="28"/>
        </w:rPr>
        <w:t>.</w:t>
      </w:r>
    </w:p>
    <w:p w:rsidR="00D77E0F" w:rsidRPr="009765EE" w:rsidRDefault="00D77E0F" w:rsidP="007144E2">
      <w:pPr>
        <w:pStyle w:val="a7"/>
        <w:numPr>
          <w:ilvl w:val="1"/>
          <w:numId w:val="2"/>
        </w:numPr>
        <w:tabs>
          <w:tab w:val="left" w:pos="0"/>
        </w:tabs>
        <w:ind w:left="0" w:firstLine="851"/>
        <w:rPr>
          <w:rFonts w:ascii="Times New Roman" w:hAnsi="Times New Roman" w:cs="Times New Roman"/>
          <w:spacing w:val="-2"/>
          <w:sz w:val="28"/>
          <w:szCs w:val="28"/>
        </w:rPr>
      </w:pPr>
      <w:r w:rsidRPr="009765EE">
        <w:rPr>
          <w:rFonts w:ascii="Times New Roman" w:hAnsi="Times New Roman" w:cs="Times New Roman"/>
          <w:spacing w:val="-2"/>
          <w:sz w:val="28"/>
          <w:szCs w:val="28"/>
        </w:rPr>
        <w:t>для обучающихся (</w:t>
      </w:r>
      <w:r w:rsidRPr="009765EE">
        <w:rPr>
          <w:rFonts w:ascii="Times New Roman" w:hAnsi="Times New Roman" w:cs="Times New Roman"/>
          <w:b/>
          <w:spacing w:val="-2"/>
          <w:sz w:val="28"/>
          <w:szCs w:val="28"/>
        </w:rPr>
        <w:t>1-11</w:t>
      </w:r>
      <w:r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классов) с </w:t>
      </w:r>
      <w:r w:rsidRPr="009765EE">
        <w:rPr>
          <w:rFonts w:ascii="Times New Roman" w:hAnsi="Times New Roman" w:cs="Times New Roman"/>
          <w:i/>
          <w:spacing w:val="-2"/>
          <w:sz w:val="28"/>
          <w:szCs w:val="28"/>
        </w:rPr>
        <w:t>ограниченными возможностями здоровья,</w:t>
      </w:r>
      <w:r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обучение которых осуществляется </w:t>
      </w:r>
      <w:r w:rsidRPr="009765EE">
        <w:rPr>
          <w:rFonts w:ascii="Times New Roman" w:hAnsi="Times New Roman" w:cs="Times New Roman"/>
          <w:spacing w:val="-2"/>
          <w:sz w:val="28"/>
          <w:szCs w:val="28"/>
          <w:u w:val="single"/>
        </w:rPr>
        <w:t>на дому</w:t>
      </w:r>
      <w:r w:rsidRPr="009765EE">
        <w:rPr>
          <w:rFonts w:ascii="Times New Roman" w:hAnsi="Times New Roman" w:cs="Times New Roman"/>
          <w:spacing w:val="-2"/>
          <w:sz w:val="28"/>
          <w:szCs w:val="28"/>
        </w:rPr>
        <w:t>, за счет средств бюджета Республики Карелия</w:t>
      </w:r>
      <w:r w:rsidR="003E4376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3E4376" w:rsidRPr="009765EE">
        <w:rPr>
          <w:rFonts w:ascii="Times New Roman" w:hAnsi="Times New Roman" w:cs="Times New Roman"/>
          <w:spacing w:val="-2"/>
          <w:sz w:val="28"/>
          <w:szCs w:val="28"/>
        </w:rPr>
        <w:t>и бюджета</w:t>
      </w:r>
      <w:r w:rsidR="003E4376">
        <w:rPr>
          <w:rFonts w:ascii="Times New Roman" w:hAnsi="Times New Roman" w:cs="Times New Roman"/>
          <w:spacing w:val="-2"/>
          <w:sz w:val="28"/>
          <w:szCs w:val="28"/>
        </w:rPr>
        <w:t xml:space="preserve"> Сортавальского муниципального округа</w:t>
      </w:r>
      <w:r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B6DFA" w:rsidRPr="009765EE">
        <w:rPr>
          <w:rFonts w:ascii="Times New Roman" w:hAnsi="Times New Roman" w:cs="Times New Roman"/>
          <w:spacing w:val="-2"/>
          <w:sz w:val="28"/>
          <w:szCs w:val="28"/>
        </w:rPr>
        <w:t xml:space="preserve">в рамках реализации пункта 6 Порядка обеспечения питания обучающихся за счет бюджетных ассигнований Республики Карелия (приложение к Постановлению Правительства Карелии № 22-П от 26.01.2024 г.) </w:t>
      </w:r>
      <w:r w:rsidR="00043EC5" w:rsidRPr="009765EE">
        <w:rPr>
          <w:rFonts w:ascii="Times New Roman" w:hAnsi="Times New Roman" w:cs="Times New Roman"/>
          <w:sz w:val="28"/>
          <w:szCs w:val="28"/>
        </w:rPr>
        <w:t xml:space="preserve">питание предоставляется в форме </w:t>
      </w:r>
      <w:r w:rsidR="00043EC5" w:rsidRPr="009765EE">
        <w:rPr>
          <w:rFonts w:ascii="Times New Roman" w:hAnsi="Times New Roman" w:cs="Times New Roman"/>
          <w:i/>
          <w:sz w:val="28"/>
          <w:szCs w:val="28"/>
        </w:rPr>
        <w:t>денежной компенсации</w:t>
      </w:r>
      <w:r w:rsidR="00043EC5" w:rsidRPr="009765EE">
        <w:rPr>
          <w:rFonts w:ascii="Times New Roman" w:hAnsi="Times New Roman" w:cs="Times New Roman"/>
          <w:sz w:val="28"/>
          <w:szCs w:val="28"/>
        </w:rPr>
        <w:t xml:space="preserve"> </w:t>
      </w:r>
      <w:r w:rsidR="00166696" w:rsidRPr="009765EE">
        <w:rPr>
          <w:rFonts w:ascii="Times New Roman" w:hAnsi="Times New Roman" w:cs="Times New Roman"/>
          <w:sz w:val="28"/>
          <w:szCs w:val="28"/>
        </w:rPr>
        <w:t xml:space="preserve">двухразового питания </w:t>
      </w:r>
      <w:r w:rsidRPr="009765EE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3E4376">
        <w:rPr>
          <w:rFonts w:ascii="Times New Roman" w:hAnsi="Times New Roman" w:cs="Times New Roman"/>
          <w:b/>
          <w:sz w:val="28"/>
          <w:szCs w:val="28"/>
        </w:rPr>
        <w:t>25</w:t>
      </w:r>
      <w:r w:rsidRPr="009765EE">
        <w:rPr>
          <w:rFonts w:ascii="Times New Roman" w:hAnsi="Times New Roman" w:cs="Times New Roman"/>
          <w:b/>
          <w:sz w:val="28"/>
          <w:szCs w:val="28"/>
        </w:rPr>
        <w:t>0,00</w:t>
      </w:r>
      <w:r w:rsidRPr="009765EE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3A2B19" w:rsidRPr="00986B88" w:rsidRDefault="00436AB8" w:rsidP="003A2B19">
      <w:pPr>
        <w:numPr>
          <w:ilvl w:val="0"/>
          <w:numId w:val="2"/>
        </w:numPr>
        <w:tabs>
          <w:tab w:val="left" w:pos="993"/>
        </w:tabs>
        <w:spacing w:after="240"/>
        <w:ind w:left="0" w:firstLine="567"/>
        <w:jc w:val="both"/>
        <w:rPr>
          <w:color w:val="000000"/>
          <w:spacing w:val="-2"/>
          <w:sz w:val="28"/>
          <w:szCs w:val="28"/>
        </w:rPr>
      </w:pPr>
      <w:r w:rsidRPr="009765EE">
        <w:rPr>
          <w:color w:val="000000"/>
          <w:spacing w:val="-2"/>
          <w:sz w:val="28"/>
          <w:szCs w:val="28"/>
        </w:rPr>
        <w:t xml:space="preserve">Руководителям общеобразовательных организаций обеспечить организацию питания </w:t>
      </w:r>
      <w:r w:rsidR="003E4376" w:rsidRPr="003E4376">
        <w:rPr>
          <w:sz w:val="28"/>
          <w:szCs w:val="28"/>
        </w:rPr>
        <w:t xml:space="preserve">для отдельных категорий </w:t>
      </w:r>
      <w:r w:rsidRPr="009765EE">
        <w:rPr>
          <w:color w:val="000000"/>
          <w:spacing w:val="-2"/>
          <w:sz w:val="28"/>
          <w:szCs w:val="28"/>
        </w:rPr>
        <w:t>обучающихся, в том числе</w:t>
      </w:r>
      <w:r w:rsidR="00C55984" w:rsidRPr="009765EE">
        <w:rPr>
          <w:color w:val="000000"/>
          <w:spacing w:val="-2"/>
          <w:sz w:val="28"/>
          <w:szCs w:val="28"/>
        </w:rPr>
        <w:t xml:space="preserve"> указанных </w:t>
      </w:r>
      <w:r w:rsidR="00C55984" w:rsidRPr="00437258">
        <w:rPr>
          <w:color w:val="000000"/>
          <w:spacing w:val="-2"/>
          <w:sz w:val="28"/>
          <w:szCs w:val="28"/>
        </w:rPr>
        <w:t xml:space="preserve">в пунктах </w:t>
      </w:r>
      <w:r w:rsidR="00F177E0" w:rsidRPr="00437258">
        <w:rPr>
          <w:color w:val="000000"/>
          <w:spacing w:val="-2"/>
          <w:sz w:val="28"/>
          <w:szCs w:val="28"/>
        </w:rPr>
        <w:t>1.</w:t>
      </w:r>
      <w:r w:rsidR="00CB5D87">
        <w:rPr>
          <w:color w:val="000000"/>
          <w:spacing w:val="-2"/>
          <w:sz w:val="28"/>
          <w:szCs w:val="28"/>
        </w:rPr>
        <w:t xml:space="preserve">2 - </w:t>
      </w:r>
      <w:r w:rsidR="00EE6582" w:rsidRPr="00437258">
        <w:rPr>
          <w:color w:val="000000"/>
          <w:spacing w:val="-2"/>
          <w:sz w:val="28"/>
          <w:szCs w:val="28"/>
        </w:rPr>
        <w:t>1.</w:t>
      </w:r>
      <w:r w:rsidR="00CB5D87">
        <w:rPr>
          <w:color w:val="000000"/>
          <w:spacing w:val="-2"/>
          <w:sz w:val="28"/>
          <w:szCs w:val="28"/>
        </w:rPr>
        <w:t>4</w:t>
      </w:r>
      <w:r w:rsidR="00EE6582" w:rsidRPr="00437258">
        <w:rPr>
          <w:color w:val="000000"/>
          <w:spacing w:val="-2"/>
          <w:sz w:val="28"/>
          <w:szCs w:val="28"/>
        </w:rPr>
        <w:t>.</w:t>
      </w:r>
      <w:r w:rsidR="00C55984" w:rsidRPr="00437258">
        <w:rPr>
          <w:color w:val="000000"/>
          <w:spacing w:val="-2"/>
          <w:sz w:val="28"/>
          <w:szCs w:val="28"/>
        </w:rPr>
        <w:t xml:space="preserve"> настоящего</w:t>
      </w:r>
      <w:r w:rsidR="00C55984" w:rsidRPr="009765EE">
        <w:rPr>
          <w:color w:val="000000"/>
          <w:spacing w:val="-2"/>
          <w:sz w:val="28"/>
          <w:szCs w:val="28"/>
        </w:rPr>
        <w:t xml:space="preserve"> постановления</w:t>
      </w:r>
      <w:r w:rsidRPr="009765EE">
        <w:rPr>
          <w:color w:val="000000"/>
          <w:spacing w:val="-2"/>
          <w:sz w:val="28"/>
          <w:szCs w:val="28"/>
        </w:rPr>
        <w:t xml:space="preserve"> по заявлениям родителей (законных представителей)</w:t>
      </w:r>
      <w:r w:rsidR="00696AD2" w:rsidRPr="009765EE">
        <w:rPr>
          <w:color w:val="000000"/>
          <w:spacing w:val="-2"/>
          <w:sz w:val="28"/>
          <w:szCs w:val="28"/>
        </w:rPr>
        <w:t xml:space="preserve"> обучающихся</w:t>
      </w:r>
      <w:r w:rsidRPr="00986B88">
        <w:rPr>
          <w:color w:val="000000"/>
          <w:spacing w:val="-2"/>
          <w:sz w:val="28"/>
          <w:szCs w:val="28"/>
        </w:rPr>
        <w:t>.</w:t>
      </w:r>
    </w:p>
    <w:p w:rsidR="00C401CC" w:rsidRPr="00986B88" w:rsidRDefault="009D379A" w:rsidP="003A2B19">
      <w:pPr>
        <w:numPr>
          <w:ilvl w:val="0"/>
          <w:numId w:val="2"/>
        </w:numPr>
        <w:tabs>
          <w:tab w:val="left" w:pos="993"/>
        </w:tabs>
        <w:spacing w:after="240"/>
        <w:ind w:left="0" w:firstLine="567"/>
        <w:jc w:val="both"/>
        <w:rPr>
          <w:color w:val="000000"/>
          <w:spacing w:val="-2"/>
          <w:sz w:val="28"/>
          <w:szCs w:val="28"/>
        </w:rPr>
      </w:pPr>
      <w:r w:rsidRPr="00986B88">
        <w:rPr>
          <w:color w:val="000000"/>
          <w:sz w:val="28"/>
          <w:szCs w:val="28"/>
        </w:rPr>
        <w:t>Настоящее постановление</w:t>
      </w:r>
      <w:r w:rsidR="003A2B19" w:rsidRPr="00986B88">
        <w:rPr>
          <w:color w:val="000000"/>
          <w:sz w:val="28"/>
          <w:szCs w:val="28"/>
        </w:rPr>
        <w:t xml:space="preserve"> вступает в силу с момента подписания и </w:t>
      </w:r>
      <w:r w:rsidRPr="00986B88">
        <w:rPr>
          <w:color w:val="000000"/>
          <w:sz w:val="28"/>
          <w:szCs w:val="28"/>
        </w:rPr>
        <w:t>распространяет свое действие на правоотношения</w:t>
      </w:r>
      <w:r w:rsidR="003E4376">
        <w:rPr>
          <w:color w:val="000000"/>
          <w:sz w:val="28"/>
          <w:szCs w:val="28"/>
        </w:rPr>
        <w:t>, возникшие с 01.0</w:t>
      </w:r>
      <w:r w:rsidR="00CB5D87">
        <w:rPr>
          <w:color w:val="000000"/>
          <w:sz w:val="28"/>
          <w:szCs w:val="28"/>
        </w:rPr>
        <w:t>1.2026</w:t>
      </w:r>
      <w:r w:rsidR="003A2B19" w:rsidRPr="00986B88">
        <w:rPr>
          <w:color w:val="000000"/>
          <w:sz w:val="28"/>
          <w:szCs w:val="28"/>
        </w:rPr>
        <w:t xml:space="preserve"> г. </w:t>
      </w:r>
      <w:r w:rsidR="003E4376">
        <w:rPr>
          <w:color w:val="000000"/>
          <w:sz w:val="28"/>
          <w:szCs w:val="28"/>
        </w:rPr>
        <w:t>до 31.12</w:t>
      </w:r>
      <w:r w:rsidR="00121897">
        <w:rPr>
          <w:color w:val="000000"/>
          <w:sz w:val="28"/>
          <w:szCs w:val="28"/>
        </w:rPr>
        <w:t>.202</w:t>
      </w:r>
      <w:r w:rsidR="00CB5D87">
        <w:rPr>
          <w:color w:val="000000"/>
          <w:sz w:val="28"/>
          <w:szCs w:val="28"/>
        </w:rPr>
        <w:t>6</w:t>
      </w:r>
      <w:r w:rsidR="003B430E">
        <w:rPr>
          <w:color w:val="000000"/>
          <w:sz w:val="28"/>
          <w:szCs w:val="28"/>
        </w:rPr>
        <w:t xml:space="preserve"> </w:t>
      </w:r>
      <w:r w:rsidRPr="00986B88">
        <w:rPr>
          <w:color w:val="000000"/>
          <w:sz w:val="28"/>
          <w:szCs w:val="28"/>
        </w:rPr>
        <w:t>г</w:t>
      </w:r>
      <w:r w:rsidR="00121897">
        <w:rPr>
          <w:color w:val="000000"/>
          <w:sz w:val="28"/>
          <w:szCs w:val="28"/>
        </w:rPr>
        <w:t>.</w:t>
      </w:r>
    </w:p>
    <w:p w:rsidR="00942056" w:rsidRPr="00D870F3" w:rsidRDefault="00585C43" w:rsidP="008F33F0">
      <w:pPr>
        <w:pStyle w:val="a7"/>
        <w:numPr>
          <w:ilvl w:val="0"/>
          <w:numId w:val="2"/>
        </w:numPr>
        <w:tabs>
          <w:tab w:val="left" w:pos="993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D870F3">
        <w:rPr>
          <w:rFonts w:ascii="Times New Roman" w:hAnsi="Times New Roman" w:cs="Times New Roman"/>
          <w:sz w:val="28"/>
          <w:szCs w:val="28"/>
        </w:rPr>
        <w:t>Настоящ</w:t>
      </w:r>
      <w:r w:rsidR="005F738C" w:rsidRPr="00D870F3">
        <w:rPr>
          <w:rFonts w:ascii="Times New Roman" w:hAnsi="Times New Roman" w:cs="Times New Roman"/>
          <w:sz w:val="28"/>
          <w:szCs w:val="28"/>
        </w:rPr>
        <w:t>е</w:t>
      </w:r>
      <w:r w:rsidRPr="00D870F3">
        <w:rPr>
          <w:rFonts w:ascii="Times New Roman" w:hAnsi="Times New Roman" w:cs="Times New Roman"/>
          <w:sz w:val="28"/>
          <w:szCs w:val="28"/>
        </w:rPr>
        <w:t>е постановление опубликовать в газете «Ладога-Сортавала</w:t>
      </w:r>
      <w:r w:rsidR="004C1B91" w:rsidRPr="00D870F3">
        <w:rPr>
          <w:rFonts w:ascii="Times New Roman" w:hAnsi="Times New Roman" w:cs="Times New Roman"/>
          <w:sz w:val="28"/>
          <w:szCs w:val="28"/>
        </w:rPr>
        <w:t>»</w:t>
      </w:r>
      <w:r w:rsidRPr="00D870F3">
        <w:rPr>
          <w:rFonts w:ascii="Times New Roman" w:hAnsi="Times New Roman" w:cs="Times New Roman"/>
          <w:sz w:val="28"/>
          <w:szCs w:val="28"/>
        </w:rPr>
        <w:t xml:space="preserve"> и разместить </w:t>
      </w:r>
      <w:r w:rsidR="00EC624C" w:rsidRPr="00D870F3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Сортавальского муниципального </w:t>
      </w:r>
      <w:r w:rsidR="00121897">
        <w:rPr>
          <w:rFonts w:ascii="Times New Roman" w:hAnsi="Times New Roman" w:cs="Times New Roman"/>
          <w:sz w:val="28"/>
          <w:szCs w:val="28"/>
        </w:rPr>
        <w:t>округа</w:t>
      </w:r>
      <w:r w:rsidR="00EC624C" w:rsidRPr="00D870F3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EC6249" w:rsidRDefault="00AF338A" w:rsidP="008F33F0">
      <w:pPr>
        <w:pStyle w:val="a7"/>
        <w:numPr>
          <w:ilvl w:val="0"/>
          <w:numId w:val="2"/>
        </w:numPr>
        <w:tabs>
          <w:tab w:val="left" w:pos="993"/>
        </w:tabs>
        <w:spacing w:after="0"/>
        <w:ind w:left="0" w:firstLine="567"/>
        <w:rPr>
          <w:rFonts w:ascii="Times New Roman" w:hAnsi="Times New Roman" w:cs="Times New Roman"/>
          <w:sz w:val="28"/>
          <w:szCs w:val="28"/>
        </w:rPr>
      </w:pPr>
      <w:r w:rsidRPr="00D870F3">
        <w:rPr>
          <w:rFonts w:ascii="Times New Roman" w:hAnsi="Times New Roman" w:cs="Times New Roman"/>
          <w:sz w:val="28"/>
          <w:szCs w:val="28"/>
        </w:rPr>
        <w:t>Конт</w:t>
      </w:r>
      <w:r w:rsidR="003B430E">
        <w:rPr>
          <w:rFonts w:ascii="Times New Roman" w:hAnsi="Times New Roman" w:cs="Times New Roman"/>
          <w:sz w:val="28"/>
          <w:szCs w:val="28"/>
        </w:rPr>
        <w:t>роль за исполнением настоящего п</w:t>
      </w:r>
      <w:r w:rsidRPr="00D870F3">
        <w:rPr>
          <w:rFonts w:ascii="Times New Roman" w:hAnsi="Times New Roman" w:cs="Times New Roman"/>
          <w:sz w:val="28"/>
          <w:szCs w:val="28"/>
        </w:rPr>
        <w:t>остановления возложить на заместителя</w:t>
      </w:r>
      <w:r w:rsidRPr="006F2CE7">
        <w:rPr>
          <w:rFonts w:ascii="Times New Roman" w:hAnsi="Times New Roman" w:cs="Times New Roman"/>
          <w:sz w:val="28"/>
          <w:szCs w:val="28"/>
        </w:rPr>
        <w:t xml:space="preserve"> Главы админ</w:t>
      </w:r>
      <w:r w:rsidR="00E31EFC" w:rsidRPr="006F2CE7">
        <w:rPr>
          <w:rFonts w:ascii="Times New Roman" w:hAnsi="Times New Roman" w:cs="Times New Roman"/>
          <w:sz w:val="28"/>
          <w:szCs w:val="28"/>
        </w:rPr>
        <w:t>истрации по социальной политике</w:t>
      </w:r>
      <w:r w:rsidR="004C1A89" w:rsidRPr="006F2CE7">
        <w:rPr>
          <w:rFonts w:ascii="Times New Roman" w:hAnsi="Times New Roman" w:cs="Times New Roman"/>
          <w:sz w:val="28"/>
          <w:szCs w:val="28"/>
        </w:rPr>
        <w:t xml:space="preserve"> Макарову Н.В.</w:t>
      </w:r>
    </w:p>
    <w:p w:rsidR="006F2CE7" w:rsidRDefault="006F2CE7" w:rsidP="006F2CE7">
      <w:pPr>
        <w:pStyle w:val="a7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4A1DA6" w:rsidRDefault="004A1DA6" w:rsidP="006F2CE7">
      <w:pPr>
        <w:pStyle w:val="a7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6F2CE7" w:rsidRPr="006F2CE7" w:rsidRDefault="006F2CE7" w:rsidP="006F2CE7">
      <w:pPr>
        <w:pStyle w:val="a7"/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9765EE" w:rsidRDefault="00EE6582" w:rsidP="00F63ADE">
      <w:pPr>
        <w:pStyle w:val="a7"/>
        <w:spacing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92269" w:rsidRPr="006F2C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13A0F">
        <w:rPr>
          <w:rFonts w:ascii="Times New Roman" w:hAnsi="Times New Roman" w:cs="Times New Roman"/>
          <w:sz w:val="28"/>
          <w:szCs w:val="28"/>
        </w:rPr>
        <w:t xml:space="preserve"> </w:t>
      </w:r>
      <w:r w:rsidR="009765EE">
        <w:rPr>
          <w:rFonts w:ascii="Times New Roman" w:hAnsi="Times New Roman" w:cs="Times New Roman"/>
          <w:sz w:val="28"/>
          <w:szCs w:val="28"/>
        </w:rPr>
        <w:t>Сортавальского</w:t>
      </w:r>
    </w:p>
    <w:p w:rsidR="008A655B" w:rsidRPr="006F2CE7" w:rsidRDefault="009765EE" w:rsidP="00F63ADE">
      <w:pPr>
        <w:pStyle w:val="a7"/>
        <w:spacing w:after="0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F92269" w:rsidRPr="006F2CE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335AD9" w:rsidRPr="006F2CE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80B91" w:rsidRPr="006F2CE7">
        <w:rPr>
          <w:rFonts w:ascii="Times New Roman" w:hAnsi="Times New Roman" w:cs="Times New Roman"/>
          <w:sz w:val="28"/>
          <w:szCs w:val="28"/>
        </w:rPr>
        <w:t xml:space="preserve"> </w:t>
      </w:r>
      <w:r w:rsidR="003B3ADF">
        <w:rPr>
          <w:rFonts w:ascii="Times New Roman" w:hAnsi="Times New Roman" w:cs="Times New Roman"/>
          <w:sz w:val="28"/>
          <w:szCs w:val="28"/>
        </w:rPr>
        <w:t xml:space="preserve">       </w:t>
      </w:r>
      <w:r w:rsidR="002E239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B3ADF">
        <w:rPr>
          <w:rFonts w:ascii="Times New Roman" w:hAnsi="Times New Roman" w:cs="Times New Roman"/>
          <w:sz w:val="28"/>
          <w:szCs w:val="28"/>
        </w:rPr>
        <w:t xml:space="preserve"> </w:t>
      </w:r>
      <w:r w:rsidR="00EE6582">
        <w:rPr>
          <w:rFonts w:ascii="Times New Roman" w:hAnsi="Times New Roman" w:cs="Times New Roman"/>
          <w:sz w:val="28"/>
          <w:szCs w:val="28"/>
        </w:rPr>
        <w:tab/>
      </w:r>
      <w:r w:rsidR="004B6DFA">
        <w:rPr>
          <w:rFonts w:ascii="Times New Roman" w:hAnsi="Times New Roman" w:cs="Times New Roman"/>
          <w:sz w:val="28"/>
          <w:szCs w:val="28"/>
        </w:rPr>
        <w:t xml:space="preserve">   </w:t>
      </w:r>
      <w:r w:rsidR="00EE658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EE6582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sectPr w:rsidR="008A655B" w:rsidRPr="006F2CE7" w:rsidSect="00F63ADE">
      <w:footerReference w:type="default" r:id="rId11"/>
      <w:pgSz w:w="11906" w:h="16838"/>
      <w:pgMar w:top="567" w:right="992" w:bottom="567" w:left="1276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1E5" w:rsidRDefault="001151E5" w:rsidP="0094154B">
      <w:r>
        <w:separator/>
      </w:r>
    </w:p>
  </w:endnote>
  <w:endnote w:type="continuationSeparator" w:id="0">
    <w:p w:rsidR="001151E5" w:rsidRDefault="001151E5" w:rsidP="00941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5F7" w:rsidRDefault="008175F7">
    <w:pPr>
      <w:pStyle w:val="af4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1E5" w:rsidRDefault="001151E5" w:rsidP="0094154B">
      <w:r>
        <w:separator/>
      </w:r>
    </w:p>
  </w:footnote>
  <w:footnote w:type="continuationSeparator" w:id="0">
    <w:p w:rsidR="001151E5" w:rsidRDefault="001151E5" w:rsidP="00941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2160" w:firstLine="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eastAsia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4320" w:firstLine="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eastAsia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6480" w:firstLine="0"/>
      </w:pPr>
      <w:rPr>
        <w:rFonts w:eastAsia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eastAsia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eastAsia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eastAsia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eastAsia="Times New Roman"/>
      </w:rPr>
    </w:lvl>
  </w:abstractNum>
  <w:abstractNum w:abstractNumId="2">
    <w:nsid w:val="00000004"/>
    <w:multiLevelType w:val="singleLevel"/>
    <w:tmpl w:val="04190011"/>
    <w:name w:val="WW8Num4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/>
      </w:r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2160" w:firstLine="0"/>
      </w:pPr>
      <w:rPr>
        <w:rFonts w:eastAsia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eastAsia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eastAsia="Times New Roman"/>
      </w:r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4320" w:firstLine="0"/>
      </w:pPr>
      <w:rPr>
        <w:rFonts w:eastAsia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eastAsia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eastAsia="Times New Roman"/>
      </w:r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6480" w:firstLine="0"/>
      </w:pPr>
      <w:rPr>
        <w:rFonts w:eastAsia="Times New Roman"/>
      </w:rPr>
    </w:lvl>
  </w:abstractNum>
  <w:abstractNum w:abstractNumId="4">
    <w:nsid w:val="00000007"/>
    <w:multiLevelType w:val="multilevel"/>
    <w:tmpl w:val="00000007"/>
    <w:name w:val="WW8Num15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73" w:hanging="72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335" w:hanging="108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397" w:hanging="1440"/>
      </w:pPr>
      <w:rPr>
        <w:rFonts w:ascii="Times New Roman" w:hAnsi="Times New Roman" w:cs="Times New Roman"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608" w:hanging="1800"/>
      </w:pPr>
      <w:rPr>
        <w:rFonts w:ascii="Times New Roman" w:hAnsi="Times New Roman" w:cs="Times New Roman" w:hint="default"/>
        <w:spacing w:val="2"/>
        <w:sz w:val="28"/>
        <w:szCs w:val="28"/>
      </w:rPr>
    </w:lvl>
  </w:abstractNum>
  <w:abstractNum w:abstractNumId="5">
    <w:nsid w:val="0000000A"/>
    <w:multiLevelType w:val="multilevel"/>
    <w:tmpl w:val="EFE83016"/>
    <w:name w:val="WW8Num19"/>
    <w:lvl w:ilvl="0">
      <w:start w:val="3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z w:val="28"/>
        <w:szCs w:val="28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226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422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33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484" w:hanging="108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95" w:hanging="144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546" w:hanging="144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757" w:hanging="180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8968" w:hanging="21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6">
    <w:nsid w:val="0000000F"/>
    <w:multiLevelType w:val="multilevel"/>
    <w:tmpl w:val="0000000F"/>
    <w:name w:val="WW8Num25"/>
    <w:lvl w:ilvl="0">
      <w:start w:val="2"/>
      <w:numFmt w:val="decimal"/>
      <w:lvlText w:val="%1"/>
      <w:lvlJc w:val="left"/>
      <w:pPr>
        <w:tabs>
          <w:tab w:val="num" w:pos="0"/>
        </w:tabs>
        <w:ind w:left="525" w:hanging="525"/>
      </w:pPr>
      <w:rPr>
        <w:rFonts w:hint="default"/>
        <w:spacing w:val="2"/>
        <w:sz w:val="28"/>
        <w:szCs w:val="28"/>
      </w:rPr>
    </w:lvl>
    <w:lvl w:ilvl="1">
      <w:start w:val="22"/>
      <w:numFmt w:val="decimal"/>
      <w:lvlText w:val="%1.%2"/>
      <w:lvlJc w:val="left"/>
      <w:pPr>
        <w:tabs>
          <w:tab w:val="num" w:pos="0"/>
        </w:tabs>
        <w:ind w:left="1235" w:hanging="525"/>
      </w:pPr>
      <w:rPr>
        <w:rFonts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54" w:hanging="720"/>
      </w:pPr>
      <w:rPr>
        <w:rFonts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781" w:hanging="1080"/>
      </w:pPr>
      <w:rPr>
        <w:rFonts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348" w:hanging="1080"/>
      </w:pPr>
      <w:rPr>
        <w:rFonts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275" w:hanging="1440"/>
      </w:pPr>
      <w:rPr>
        <w:rFonts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4842" w:hanging="1440"/>
      </w:pPr>
      <w:rPr>
        <w:rFonts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9" w:hanging="1800"/>
      </w:pPr>
      <w:rPr>
        <w:rFonts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696" w:hanging="2160"/>
      </w:pPr>
      <w:rPr>
        <w:rFonts w:hint="default"/>
        <w:spacing w:val="2"/>
        <w:sz w:val="28"/>
        <w:szCs w:val="28"/>
      </w:rPr>
    </w:lvl>
  </w:abstractNum>
  <w:abstractNum w:abstractNumId="7">
    <w:nsid w:val="00000011"/>
    <w:multiLevelType w:val="multilevel"/>
    <w:tmpl w:val="6D1E9F4A"/>
    <w:name w:val="WW8Num27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59" w:hanging="37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432" w:hanging="2160"/>
      </w:pPr>
      <w:rPr>
        <w:rFonts w:hint="default"/>
      </w:rPr>
    </w:lvl>
  </w:abstractNum>
  <w:abstractNum w:abstractNumId="8">
    <w:nsid w:val="00000012"/>
    <w:multiLevelType w:val="multilevel"/>
    <w:tmpl w:val="9C783202"/>
    <w:name w:val="WW8Num28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Times New Roman" w:hAnsi="Times New Roman" w:cs="Times New Roman" w:hint="default"/>
        <w:sz w:val="28"/>
        <w:szCs w:val="28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510" w:hanging="375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99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4485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5620" w:hanging="108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7115" w:hanging="144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8250" w:hanging="144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9745" w:hanging="180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1240" w:hanging="21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9">
    <w:nsid w:val="00000013"/>
    <w:multiLevelType w:val="multilevel"/>
    <w:tmpl w:val="34701A28"/>
    <w:name w:val="WW8Num29"/>
    <w:lvl w:ilvl="0">
      <w:start w:val="1"/>
      <w:numFmt w:val="decimal"/>
      <w:lvlText w:val="%1"/>
      <w:lvlJc w:val="left"/>
      <w:pPr>
        <w:tabs>
          <w:tab w:val="num" w:pos="0"/>
        </w:tabs>
        <w:ind w:left="525" w:hanging="525"/>
      </w:pPr>
      <w:rPr>
        <w:rFonts w:ascii="Times New Roman" w:hAnsi="Times New Roman" w:cs="Times New Roman" w:hint="default"/>
        <w:sz w:val="28"/>
        <w:szCs w:val="28"/>
      </w:rPr>
    </w:lvl>
    <w:lvl w:ilvl="1">
      <w:start w:val="9"/>
      <w:numFmt w:val="decimal"/>
      <w:lvlText w:val="%1.%2"/>
      <w:lvlJc w:val="left"/>
      <w:pPr>
        <w:tabs>
          <w:tab w:val="num" w:pos="0"/>
        </w:tabs>
        <w:ind w:left="1245" w:hanging="52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rFonts w:ascii="Times New Roman" w:hAnsi="Times New Roman" w:cs="Times New Roman" w:hint="default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0">
    <w:nsid w:val="00000018"/>
    <w:multiLevelType w:val="singleLevel"/>
    <w:tmpl w:val="04190011"/>
    <w:name w:val="WW8Num4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11">
    <w:nsid w:val="0000001A"/>
    <w:multiLevelType w:val="multilevel"/>
    <w:tmpl w:val="0000001A"/>
    <w:name w:val="WW8Num40"/>
    <w:lvl w:ilvl="0">
      <w:start w:val="4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  <w:spacing w:val="2"/>
        <w:sz w:val="28"/>
        <w:szCs w:val="28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943" w:hanging="375"/>
      </w:pPr>
      <w:rPr>
        <w:rFonts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  <w:spacing w:val="2"/>
        <w:sz w:val="28"/>
        <w:szCs w:val="28"/>
      </w:rPr>
    </w:lvl>
  </w:abstractNum>
  <w:abstractNum w:abstractNumId="12">
    <w:nsid w:val="0000001B"/>
    <w:multiLevelType w:val="singleLevel"/>
    <w:tmpl w:val="04190011"/>
    <w:name w:val="WW8Num4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13">
    <w:nsid w:val="0000001E"/>
    <w:multiLevelType w:val="multilevel"/>
    <w:tmpl w:val="0000001E"/>
    <w:name w:val="WW8Num44"/>
    <w:lvl w:ilvl="0">
      <w:start w:val="5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0"/>
        </w:tabs>
        <w:ind w:left="22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5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68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87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8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51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7432" w:hanging="2160"/>
      </w:pPr>
      <w:rPr>
        <w:rFonts w:hint="default"/>
      </w:rPr>
    </w:lvl>
  </w:abstractNum>
  <w:abstractNum w:abstractNumId="14">
    <w:nsid w:val="00000020"/>
    <w:multiLevelType w:val="singleLevel"/>
    <w:tmpl w:val="04190011"/>
    <w:name w:val="WW8Num41"/>
    <w:lvl w:ilvl="0">
      <w:start w:val="1"/>
      <w:numFmt w:val="decimal"/>
      <w:lvlText w:val="%1)"/>
      <w:lvlJc w:val="left"/>
      <w:pPr>
        <w:ind w:left="1400" w:hanging="360"/>
      </w:pPr>
      <w:rPr>
        <w:rFonts w:hint="default"/>
      </w:rPr>
    </w:lvl>
  </w:abstractNum>
  <w:abstractNum w:abstractNumId="15">
    <w:nsid w:val="00000022"/>
    <w:multiLevelType w:val="multilevel"/>
    <w:tmpl w:val="E8C4602A"/>
    <w:name w:val="WW8Num49"/>
    <w:lvl w:ilvl="0">
      <w:start w:val="4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0"/>
        </w:tabs>
        <w:ind w:left="943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</w:rPr>
    </w:lvl>
  </w:abstractNum>
  <w:abstractNum w:abstractNumId="16">
    <w:nsid w:val="00000024"/>
    <w:multiLevelType w:val="multilevel"/>
    <w:tmpl w:val="00000024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7">
    <w:nsid w:val="00000026"/>
    <w:multiLevelType w:val="singleLevel"/>
    <w:tmpl w:val="04190011"/>
    <w:name w:val="WW8Num41"/>
    <w:lvl w:ilvl="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</w:abstractNum>
  <w:abstractNum w:abstractNumId="18">
    <w:nsid w:val="00000027"/>
    <w:multiLevelType w:val="multilevel"/>
    <w:tmpl w:val="00000027"/>
    <w:name w:val="WW8Num55"/>
    <w:lvl w:ilvl="0">
      <w:start w:val="1"/>
      <w:numFmt w:val="decimal"/>
      <w:lvlText w:val="%1"/>
      <w:lvlJc w:val="left"/>
      <w:pPr>
        <w:tabs>
          <w:tab w:val="num" w:pos="0"/>
        </w:tabs>
        <w:ind w:left="525" w:hanging="525"/>
      </w:pPr>
      <w:rPr>
        <w:rFonts w:hint="default"/>
        <w:spacing w:val="2"/>
        <w:sz w:val="28"/>
        <w:szCs w:val="28"/>
      </w:rPr>
    </w:lvl>
    <w:lvl w:ilvl="1">
      <w:start w:val="19"/>
      <w:numFmt w:val="decimal"/>
      <w:lvlText w:val="%1.%2"/>
      <w:lvlJc w:val="left"/>
      <w:pPr>
        <w:tabs>
          <w:tab w:val="num" w:pos="0"/>
        </w:tabs>
        <w:ind w:left="951" w:hanging="525"/>
      </w:pPr>
      <w:rPr>
        <w:rFonts w:hint="default"/>
        <w:spacing w:val="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spacing w:val="2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  <w:spacing w:val="2"/>
        <w:sz w:val="28"/>
        <w:szCs w:val="28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  <w:spacing w:val="2"/>
        <w:sz w:val="28"/>
        <w:szCs w:val="28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  <w:spacing w:val="2"/>
        <w:sz w:val="28"/>
        <w:szCs w:val="28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  <w:spacing w:val="2"/>
        <w:sz w:val="28"/>
        <w:szCs w:val="28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  <w:spacing w:val="2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hint="default"/>
        <w:spacing w:val="2"/>
        <w:sz w:val="28"/>
        <w:szCs w:val="28"/>
      </w:rPr>
    </w:lvl>
  </w:abstractNum>
  <w:abstractNum w:abstractNumId="19">
    <w:nsid w:val="0AA8003F"/>
    <w:multiLevelType w:val="multilevel"/>
    <w:tmpl w:val="AE824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>
    <w:nsid w:val="0C8B5B60"/>
    <w:multiLevelType w:val="multilevel"/>
    <w:tmpl w:val="896EE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873E76"/>
    <w:multiLevelType w:val="hybridMultilevel"/>
    <w:tmpl w:val="C6DC95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9"/>
  </w:num>
  <w:num w:numId="3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89"/>
    <w:rsid w:val="000000E9"/>
    <w:rsid w:val="00004150"/>
    <w:rsid w:val="00005F93"/>
    <w:rsid w:val="00006AF3"/>
    <w:rsid w:val="00011F23"/>
    <w:rsid w:val="000161CE"/>
    <w:rsid w:val="000223FD"/>
    <w:rsid w:val="00022AB2"/>
    <w:rsid w:val="00023F7F"/>
    <w:rsid w:val="00024F27"/>
    <w:rsid w:val="00025407"/>
    <w:rsid w:val="00026666"/>
    <w:rsid w:val="000272AB"/>
    <w:rsid w:val="00027B5F"/>
    <w:rsid w:val="000323A1"/>
    <w:rsid w:val="00034C9A"/>
    <w:rsid w:val="00036749"/>
    <w:rsid w:val="00036835"/>
    <w:rsid w:val="00036991"/>
    <w:rsid w:val="000410FA"/>
    <w:rsid w:val="00041FD8"/>
    <w:rsid w:val="0004200C"/>
    <w:rsid w:val="00042022"/>
    <w:rsid w:val="00043EC5"/>
    <w:rsid w:val="00045365"/>
    <w:rsid w:val="00045749"/>
    <w:rsid w:val="00045E4E"/>
    <w:rsid w:val="00046258"/>
    <w:rsid w:val="000462BD"/>
    <w:rsid w:val="00047C8C"/>
    <w:rsid w:val="00047E8F"/>
    <w:rsid w:val="00050965"/>
    <w:rsid w:val="00050D6D"/>
    <w:rsid w:val="00051DBB"/>
    <w:rsid w:val="00052DF2"/>
    <w:rsid w:val="000564AB"/>
    <w:rsid w:val="00056A60"/>
    <w:rsid w:val="00057A99"/>
    <w:rsid w:val="00061B8D"/>
    <w:rsid w:val="00061F7E"/>
    <w:rsid w:val="0006495D"/>
    <w:rsid w:val="00064F94"/>
    <w:rsid w:val="0006575C"/>
    <w:rsid w:val="00066D2C"/>
    <w:rsid w:val="000677DB"/>
    <w:rsid w:val="000704C5"/>
    <w:rsid w:val="00070C4A"/>
    <w:rsid w:val="00070DC3"/>
    <w:rsid w:val="00071F67"/>
    <w:rsid w:val="0007265E"/>
    <w:rsid w:val="0007772E"/>
    <w:rsid w:val="00077A9F"/>
    <w:rsid w:val="00080C2E"/>
    <w:rsid w:val="00081998"/>
    <w:rsid w:val="000846B1"/>
    <w:rsid w:val="000856E4"/>
    <w:rsid w:val="000900F1"/>
    <w:rsid w:val="00092DDE"/>
    <w:rsid w:val="00092F20"/>
    <w:rsid w:val="0009321B"/>
    <w:rsid w:val="000953E4"/>
    <w:rsid w:val="00097921"/>
    <w:rsid w:val="000A14C2"/>
    <w:rsid w:val="000A2E16"/>
    <w:rsid w:val="000A37A6"/>
    <w:rsid w:val="000A37F8"/>
    <w:rsid w:val="000A44B7"/>
    <w:rsid w:val="000A577E"/>
    <w:rsid w:val="000A6114"/>
    <w:rsid w:val="000A6778"/>
    <w:rsid w:val="000A7C15"/>
    <w:rsid w:val="000B0C8E"/>
    <w:rsid w:val="000B31FD"/>
    <w:rsid w:val="000B53C0"/>
    <w:rsid w:val="000B5CAC"/>
    <w:rsid w:val="000B69CA"/>
    <w:rsid w:val="000C149A"/>
    <w:rsid w:val="000C2158"/>
    <w:rsid w:val="000C2702"/>
    <w:rsid w:val="000C2F1B"/>
    <w:rsid w:val="000C3142"/>
    <w:rsid w:val="000C31BC"/>
    <w:rsid w:val="000C3F7C"/>
    <w:rsid w:val="000C485B"/>
    <w:rsid w:val="000C5F1F"/>
    <w:rsid w:val="000C7BC1"/>
    <w:rsid w:val="000D2A42"/>
    <w:rsid w:val="000D2F87"/>
    <w:rsid w:val="000D486E"/>
    <w:rsid w:val="000D55F0"/>
    <w:rsid w:val="000D5C68"/>
    <w:rsid w:val="000E0CF7"/>
    <w:rsid w:val="000E2D7B"/>
    <w:rsid w:val="000E436C"/>
    <w:rsid w:val="000E4591"/>
    <w:rsid w:val="000E579B"/>
    <w:rsid w:val="000E6465"/>
    <w:rsid w:val="000E69A1"/>
    <w:rsid w:val="000E7D1F"/>
    <w:rsid w:val="000F04EE"/>
    <w:rsid w:val="000F1C8B"/>
    <w:rsid w:val="000F3B8C"/>
    <w:rsid w:val="000F4611"/>
    <w:rsid w:val="000F5D66"/>
    <w:rsid w:val="000F6FA6"/>
    <w:rsid w:val="000F714A"/>
    <w:rsid w:val="001008D6"/>
    <w:rsid w:val="00104D78"/>
    <w:rsid w:val="001061C2"/>
    <w:rsid w:val="00107143"/>
    <w:rsid w:val="00107178"/>
    <w:rsid w:val="00110FA0"/>
    <w:rsid w:val="00112FC3"/>
    <w:rsid w:val="001132F2"/>
    <w:rsid w:val="00113A39"/>
    <w:rsid w:val="00114B2D"/>
    <w:rsid w:val="001151E5"/>
    <w:rsid w:val="0011558B"/>
    <w:rsid w:val="00120BB5"/>
    <w:rsid w:val="00120FEE"/>
    <w:rsid w:val="001210E0"/>
    <w:rsid w:val="00121897"/>
    <w:rsid w:val="0012209C"/>
    <w:rsid w:val="00122B3A"/>
    <w:rsid w:val="00122C4F"/>
    <w:rsid w:val="0012358E"/>
    <w:rsid w:val="001263D5"/>
    <w:rsid w:val="00126D3D"/>
    <w:rsid w:val="00126E88"/>
    <w:rsid w:val="0012743B"/>
    <w:rsid w:val="00127B89"/>
    <w:rsid w:val="00132318"/>
    <w:rsid w:val="001325A7"/>
    <w:rsid w:val="0013295A"/>
    <w:rsid w:val="00132FA6"/>
    <w:rsid w:val="001330A9"/>
    <w:rsid w:val="00134CCF"/>
    <w:rsid w:val="001359A4"/>
    <w:rsid w:val="0013675E"/>
    <w:rsid w:val="00137507"/>
    <w:rsid w:val="0014058D"/>
    <w:rsid w:val="001435BB"/>
    <w:rsid w:val="00145684"/>
    <w:rsid w:val="00147DB2"/>
    <w:rsid w:val="00150008"/>
    <w:rsid w:val="0015049B"/>
    <w:rsid w:val="001505C8"/>
    <w:rsid w:val="00151033"/>
    <w:rsid w:val="001526FD"/>
    <w:rsid w:val="00152B3D"/>
    <w:rsid w:val="00155698"/>
    <w:rsid w:val="00155B83"/>
    <w:rsid w:val="00155BE3"/>
    <w:rsid w:val="00155D27"/>
    <w:rsid w:val="00155D97"/>
    <w:rsid w:val="001562C4"/>
    <w:rsid w:val="001562CA"/>
    <w:rsid w:val="00156ED3"/>
    <w:rsid w:val="00156F0B"/>
    <w:rsid w:val="00157670"/>
    <w:rsid w:val="001600C9"/>
    <w:rsid w:val="0016011F"/>
    <w:rsid w:val="001601D8"/>
    <w:rsid w:val="001606AF"/>
    <w:rsid w:val="00160DCB"/>
    <w:rsid w:val="001617E6"/>
    <w:rsid w:val="00161A5F"/>
    <w:rsid w:val="00162493"/>
    <w:rsid w:val="00163087"/>
    <w:rsid w:val="00164297"/>
    <w:rsid w:val="00165565"/>
    <w:rsid w:val="00165E4F"/>
    <w:rsid w:val="00166696"/>
    <w:rsid w:val="00166757"/>
    <w:rsid w:val="001668BB"/>
    <w:rsid w:val="00166AC2"/>
    <w:rsid w:val="001700CA"/>
    <w:rsid w:val="00170E4F"/>
    <w:rsid w:val="00172DD6"/>
    <w:rsid w:val="00174EA1"/>
    <w:rsid w:val="00175216"/>
    <w:rsid w:val="00176BE5"/>
    <w:rsid w:val="0018222F"/>
    <w:rsid w:val="00183F2D"/>
    <w:rsid w:val="00185B6E"/>
    <w:rsid w:val="00185F19"/>
    <w:rsid w:val="00186DC0"/>
    <w:rsid w:val="00190170"/>
    <w:rsid w:val="0019319E"/>
    <w:rsid w:val="001949D4"/>
    <w:rsid w:val="00194A3A"/>
    <w:rsid w:val="00196AAF"/>
    <w:rsid w:val="00196C96"/>
    <w:rsid w:val="001970F1"/>
    <w:rsid w:val="001971D1"/>
    <w:rsid w:val="001A085F"/>
    <w:rsid w:val="001A0C2D"/>
    <w:rsid w:val="001A0ED3"/>
    <w:rsid w:val="001A1343"/>
    <w:rsid w:val="001A15C7"/>
    <w:rsid w:val="001A184B"/>
    <w:rsid w:val="001A2AA1"/>
    <w:rsid w:val="001A3758"/>
    <w:rsid w:val="001A56EF"/>
    <w:rsid w:val="001A6B26"/>
    <w:rsid w:val="001B1BA8"/>
    <w:rsid w:val="001B377B"/>
    <w:rsid w:val="001B431B"/>
    <w:rsid w:val="001B522A"/>
    <w:rsid w:val="001C1E23"/>
    <w:rsid w:val="001C1EAE"/>
    <w:rsid w:val="001C27E0"/>
    <w:rsid w:val="001C3157"/>
    <w:rsid w:val="001C33DD"/>
    <w:rsid w:val="001C36A6"/>
    <w:rsid w:val="001C3BC1"/>
    <w:rsid w:val="001C4057"/>
    <w:rsid w:val="001C4142"/>
    <w:rsid w:val="001C478A"/>
    <w:rsid w:val="001C4CD9"/>
    <w:rsid w:val="001C569C"/>
    <w:rsid w:val="001D0FCF"/>
    <w:rsid w:val="001D183F"/>
    <w:rsid w:val="001D4283"/>
    <w:rsid w:val="001D45AC"/>
    <w:rsid w:val="001D4D5C"/>
    <w:rsid w:val="001D76C8"/>
    <w:rsid w:val="001E1AB4"/>
    <w:rsid w:val="001E3394"/>
    <w:rsid w:val="001E3BA4"/>
    <w:rsid w:val="001E43C5"/>
    <w:rsid w:val="001E4DC6"/>
    <w:rsid w:val="001F0886"/>
    <w:rsid w:val="001F3CA9"/>
    <w:rsid w:val="001F4A65"/>
    <w:rsid w:val="001F4E72"/>
    <w:rsid w:val="001F4FB6"/>
    <w:rsid w:val="001F5C36"/>
    <w:rsid w:val="00200344"/>
    <w:rsid w:val="00202BE8"/>
    <w:rsid w:val="00204EE0"/>
    <w:rsid w:val="00205552"/>
    <w:rsid w:val="00206D9E"/>
    <w:rsid w:val="00206E92"/>
    <w:rsid w:val="00207581"/>
    <w:rsid w:val="00207F99"/>
    <w:rsid w:val="00210190"/>
    <w:rsid w:val="00210A49"/>
    <w:rsid w:val="002112AC"/>
    <w:rsid w:val="00212027"/>
    <w:rsid w:val="00214273"/>
    <w:rsid w:val="00215068"/>
    <w:rsid w:val="00216949"/>
    <w:rsid w:val="00217322"/>
    <w:rsid w:val="00223847"/>
    <w:rsid w:val="00225480"/>
    <w:rsid w:val="002259AA"/>
    <w:rsid w:val="00226F0A"/>
    <w:rsid w:val="002303FD"/>
    <w:rsid w:val="002318FF"/>
    <w:rsid w:val="002319ED"/>
    <w:rsid w:val="00231DDA"/>
    <w:rsid w:val="00232787"/>
    <w:rsid w:val="002351BA"/>
    <w:rsid w:val="002359F9"/>
    <w:rsid w:val="00236C21"/>
    <w:rsid w:val="002406BF"/>
    <w:rsid w:val="002407B2"/>
    <w:rsid w:val="00240A68"/>
    <w:rsid w:val="00241764"/>
    <w:rsid w:val="002417B4"/>
    <w:rsid w:val="002420D2"/>
    <w:rsid w:val="00242F89"/>
    <w:rsid w:val="0024318C"/>
    <w:rsid w:val="00247942"/>
    <w:rsid w:val="00247978"/>
    <w:rsid w:val="002507DE"/>
    <w:rsid w:val="0025150D"/>
    <w:rsid w:val="0025164E"/>
    <w:rsid w:val="00253AC6"/>
    <w:rsid w:val="00255678"/>
    <w:rsid w:val="00256DC1"/>
    <w:rsid w:val="00257041"/>
    <w:rsid w:val="002605B1"/>
    <w:rsid w:val="00260B60"/>
    <w:rsid w:val="00261A09"/>
    <w:rsid w:val="00262101"/>
    <w:rsid w:val="00263497"/>
    <w:rsid w:val="00263E22"/>
    <w:rsid w:val="00264CE5"/>
    <w:rsid w:val="0026513C"/>
    <w:rsid w:val="00265355"/>
    <w:rsid w:val="002662D2"/>
    <w:rsid w:val="002665FA"/>
    <w:rsid w:val="00266B77"/>
    <w:rsid w:val="00267B21"/>
    <w:rsid w:val="00267F5D"/>
    <w:rsid w:val="0027224D"/>
    <w:rsid w:val="00272285"/>
    <w:rsid w:val="00272C30"/>
    <w:rsid w:val="002734E6"/>
    <w:rsid w:val="00273CE8"/>
    <w:rsid w:val="00275178"/>
    <w:rsid w:val="00280175"/>
    <w:rsid w:val="00280455"/>
    <w:rsid w:val="002807B6"/>
    <w:rsid w:val="00280CEF"/>
    <w:rsid w:val="00281215"/>
    <w:rsid w:val="0028285B"/>
    <w:rsid w:val="002830AB"/>
    <w:rsid w:val="002831E7"/>
    <w:rsid w:val="00287A3C"/>
    <w:rsid w:val="00287D6F"/>
    <w:rsid w:val="00293B01"/>
    <w:rsid w:val="00295742"/>
    <w:rsid w:val="00295D37"/>
    <w:rsid w:val="00296848"/>
    <w:rsid w:val="00297D4B"/>
    <w:rsid w:val="002A0C52"/>
    <w:rsid w:val="002A2E6E"/>
    <w:rsid w:val="002A48B7"/>
    <w:rsid w:val="002A565D"/>
    <w:rsid w:val="002A5DE6"/>
    <w:rsid w:val="002A63F6"/>
    <w:rsid w:val="002B12AC"/>
    <w:rsid w:val="002B17E8"/>
    <w:rsid w:val="002B2898"/>
    <w:rsid w:val="002B309D"/>
    <w:rsid w:val="002B4473"/>
    <w:rsid w:val="002B5926"/>
    <w:rsid w:val="002C1209"/>
    <w:rsid w:val="002C1636"/>
    <w:rsid w:val="002C1766"/>
    <w:rsid w:val="002C1ED4"/>
    <w:rsid w:val="002C2646"/>
    <w:rsid w:val="002C3CF2"/>
    <w:rsid w:val="002D0B43"/>
    <w:rsid w:val="002D19E3"/>
    <w:rsid w:val="002D2960"/>
    <w:rsid w:val="002D3FE4"/>
    <w:rsid w:val="002D4825"/>
    <w:rsid w:val="002E2397"/>
    <w:rsid w:val="002E451F"/>
    <w:rsid w:val="002E5BA3"/>
    <w:rsid w:val="002E64DE"/>
    <w:rsid w:val="002F11CC"/>
    <w:rsid w:val="002F1B9A"/>
    <w:rsid w:val="002F2968"/>
    <w:rsid w:val="002F399D"/>
    <w:rsid w:val="002F75EC"/>
    <w:rsid w:val="0030121F"/>
    <w:rsid w:val="00301AF6"/>
    <w:rsid w:val="003031EA"/>
    <w:rsid w:val="003052AC"/>
    <w:rsid w:val="003057CF"/>
    <w:rsid w:val="00306877"/>
    <w:rsid w:val="003101FA"/>
    <w:rsid w:val="003113FA"/>
    <w:rsid w:val="003117F6"/>
    <w:rsid w:val="0031214F"/>
    <w:rsid w:val="00313A0F"/>
    <w:rsid w:val="00314294"/>
    <w:rsid w:val="00314CFB"/>
    <w:rsid w:val="00316D92"/>
    <w:rsid w:val="003179EC"/>
    <w:rsid w:val="00320D9B"/>
    <w:rsid w:val="00320EF6"/>
    <w:rsid w:val="0032134E"/>
    <w:rsid w:val="00321BEC"/>
    <w:rsid w:val="00322C12"/>
    <w:rsid w:val="0032396C"/>
    <w:rsid w:val="00324CCE"/>
    <w:rsid w:val="0033014B"/>
    <w:rsid w:val="003334FD"/>
    <w:rsid w:val="00335AD9"/>
    <w:rsid w:val="00335BE9"/>
    <w:rsid w:val="003363A0"/>
    <w:rsid w:val="00336565"/>
    <w:rsid w:val="00340A1F"/>
    <w:rsid w:val="003423CE"/>
    <w:rsid w:val="0034704B"/>
    <w:rsid w:val="00347529"/>
    <w:rsid w:val="00351AA4"/>
    <w:rsid w:val="00352604"/>
    <w:rsid w:val="00353136"/>
    <w:rsid w:val="003534DD"/>
    <w:rsid w:val="00355EC4"/>
    <w:rsid w:val="0035646C"/>
    <w:rsid w:val="00356A67"/>
    <w:rsid w:val="00360451"/>
    <w:rsid w:val="00360FC8"/>
    <w:rsid w:val="00361184"/>
    <w:rsid w:val="003611E2"/>
    <w:rsid w:val="00361EBD"/>
    <w:rsid w:val="00362327"/>
    <w:rsid w:val="00362DE5"/>
    <w:rsid w:val="00362F29"/>
    <w:rsid w:val="003659D9"/>
    <w:rsid w:val="00370BEA"/>
    <w:rsid w:val="00371D46"/>
    <w:rsid w:val="00373134"/>
    <w:rsid w:val="0037314A"/>
    <w:rsid w:val="00374EC4"/>
    <w:rsid w:val="00375D02"/>
    <w:rsid w:val="00375F8F"/>
    <w:rsid w:val="00376586"/>
    <w:rsid w:val="003774DD"/>
    <w:rsid w:val="00381449"/>
    <w:rsid w:val="00382541"/>
    <w:rsid w:val="00382A35"/>
    <w:rsid w:val="00382CB7"/>
    <w:rsid w:val="00384EBF"/>
    <w:rsid w:val="00386837"/>
    <w:rsid w:val="003870E0"/>
    <w:rsid w:val="00387C3C"/>
    <w:rsid w:val="003903AA"/>
    <w:rsid w:val="00390B42"/>
    <w:rsid w:val="00390E58"/>
    <w:rsid w:val="00391213"/>
    <w:rsid w:val="0039161F"/>
    <w:rsid w:val="00391FE6"/>
    <w:rsid w:val="0039389B"/>
    <w:rsid w:val="00393ABE"/>
    <w:rsid w:val="003952C8"/>
    <w:rsid w:val="00395363"/>
    <w:rsid w:val="003960E2"/>
    <w:rsid w:val="00396241"/>
    <w:rsid w:val="00396E61"/>
    <w:rsid w:val="003977DE"/>
    <w:rsid w:val="003A25AA"/>
    <w:rsid w:val="003A2B19"/>
    <w:rsid w:val="003A4492"/>
    <w:rsid w:val="003A4965"/>
    <w:rsid w:val="003A51F8"/>
    <w:rsid w:val="003A5275"/>
    <w:rsid w:val="003A5F91"/>
    <w:rsid w:val="003A7AC7"/>
    <w:rsid w:val="003A7B59"/>
    <w:rsid w:val="003A7C27"/>
    <w:rsid w:val="003B1209"/>
    <w:rsid w:val="003B3ADF"/>
    <w:rsid w:val="003B430E"/>
    <w:rsid w:val="003B57F6"/>
    <w:rsid w:val="003B5FDA"/>
    <w:rsid w:val="003B66F4"/>
    <w:rsid w:val="003B6865"/>
    <w:rsid w:val="003B6C52"/>
    <w:rsid w:val="003B760A"/>
    <w:rsid w:val="003C0D81"/>
    <w:rsid w:val="003C1EF7"/>
    <w:rsid w:val="003C2862"/>
    <w:rsid w:val="003C5C34"/>
    <w:rsid w:val="003C5F24"/>
    <w:rsid w:val="003C6D2C"/>
    <w:rsid w:val="003D11C4"/>
    <w:rsid w:val="003D1794"/>
    <w:rsid w:val="003D181E"/>
    <w:rsid w:val="003D187E"/>
    <w:rsid w:val="003D2035"/>
    <w:rsid w:val="003D228F"/>
    <w:rsid w:val="003D4533"/>
    <w:rsid w:val="003D5F51"/>
    <w:rsid w:val="003D6702"/>
    <w:rsid w:val="003D723C"/>
    <w:rsid w:val="003E003A"/>
    <w:rsid w:val="003E0170"/>
    <w:rsid w:val="003E2741"/>
    <w:rsid w:val="003E2F5C"/>
    <w:rsid w:val="003E3110"/>
    <w:rsid w:val="003E4376"/>
    <w:rsid w:val="003F05AC"/>
    <w:rsid w:val="003F137A"/>
    <w:rsid w:val="003F21FF"/>
    <w:rsid w:val="003F234B"/>
    <w:rsid w:val="003F2D49"/>
    <w:rsid w:val="003F4827"/>
    <w:rsid w:val="003F4C61"/>
    <w:rsid w:val="004001B8"/>
    <w:rsid w:val="00401F3B"/>
    <w:rsid w:val="00403DFE"/>
    <w:rsid w:val="0040447A"/>
    <w:rsid w:val="00406492"/>
    <w:rsid w:val="00407BB1"/>
    <w:rsid w:val="00410143"/>
    <w:rsid w:val="00410D65"/>
    <w:rsid w:val="00411E2D"/>
    <w:rsid w:val="004129CC"/>
    <w:rsid w:val="00413056"/>
    <w:rsid w:val="00415216"/>
    <w:rsid w:val="004158D1"/>
    <w:rsid w:val="00415E37"/>
    <w:rsid w:val="00417399"/>
    <w:rsid w:val="00417A13"/>
    <w:rsid w:val="00417CAB"/>
    <w:rsid w:val="00417F1F"/>
    <w:rsid w:val="00420461"/>
    <w:rsid w:val="00421633"/>
    <w:rsid w:val="00423F5B"/>
    <w:rsid w:val="0042448D"/>
    <w:rsid w:val="004245EE"/>
    <w:rsid w:val="00426960"/>
    <w:rsid w:val="00426EE0"/>
    <w:rsid w:val="00427BD4"/>
    <w:rsid w:val="00430399"/>
    <w:rsid w:val="0043153E"/>
    <w:rsid w:val="00432037"/>
    <w:rsid w:val="00432CD1"/>
    <w:rsid w:val="00433830"/>
    <w:rsid w:val="0043580F"/>
    <w:rsid w:val="00436028"/>
    <w:rsid w:val="00436AB8"/>
    <w:rsid w:val="00436E26"/>
    <w:rsid w:val="00437258"/>
    <w:rsid w:val="00440545"/>
    <w:rsid w:val="004408C2"/>
    <w:rsid w:val="00443A80"/>
    <w:rsid w:val="00446D95"/>
    <w:rsid w:val="00447CB3"/>
    <w:rsid w:val="00451FBA"/>
    <w:rsid w:val="00452561"/>
    <w:rsid w:val="00453425"/>
    <w:rsid w:val="00454816"/>
    <w:rsid w:val="00456F7A"/>
    <w:rsid w:val="00460B5F"/>
    <w:rsid w:val="00462E8D"/>
    <w:rsid w:val="00463387"/>
    <w:rsid w:val="00463BF1"/>
    <w:rsid w:val="00464FF8"/>
    <w:rsid w:val="004654F7"/>
    <w:rsid w:val="00466D19"/>
    <w:rsid w:val="00466D20"/>
    <w:rsid w:val="00467867"/>
    <w:rsid w:val="004678B1"/>
    <w:rsid w:val="00467C94"/>
    <w:rsid w:val="00467FAB"/>
    <w:rsid w:val="00471C54"/>
    <w:rsid w:val="00472217"/>
    <w:rsid w:val="004725B5"/>
    <w:rsid w:val="00472B0C"/>
    <w:rsid w:val="00473A13"/>
    <w:rsid w:val="004751D5"/>
    <w:rsid w:val="004755DE"/>
    <w:rsid w:val="004758A8"/>
    <w:rsid w:val="00483060"/>
    <w:rsid w:val="00486446"/>
    <w:rsid w:val="00486553"/>
    <w:rsid w:val="00487F39"/>
    <w:rsid w:val="0049023F"/>
    <w:rsid w:val="0049053E"/>
    <w:rsid w:val="00493897"/>
    <w:rsid w:val="00494FA5"/>
    <w:rsid w:val="004961E5"/>
    <w:rsid w:val="004964A4"/>
    <w:rsid w:val="004A0EC4"/>
    <w:rsid w:val="004A11D4"/>
    <w:rsid w:val="004A1DA6"/>
    <w:rsid w:val="004A3A1D"/>
    <w:rsid w:val="004A56D9"/>
    <w:rsid w:val="004A57AD"/>
    <w:rsid w:val="004A590F"/>
    <w:rsid w:val="004A632D"/>
    <w:rsid w:val="004A63B6"/>
    <w:rsid w:val="004A6D50"/>
    <w:rsid w:val="004B1867"/>
    <w:rsid w:val="004B255A"/>
    <w:rsid w:val="004B3834"/>
    <w:rsid w:val="004B521D"/>
    <w:rsid w:val="004B607D"/>
    <w:rsid w:val="004B6DFA"/>
    <w:rsid w:val="004C1A89"/>
    <w:rsid w:val="004C1B91"/>
    <w:rsid w:val="004C1D82"/>
    <w:rsid w:val="004D1365"/>
    <w:rsid w:val="004D201F"/>
    <w:rsid w:val="004D4429"/>
    <w:rsid w:val="004D62B8"/>
    <w:rsid w:val="004E1C32"/>
    <w:rsid w:val="004E1E98"/>
    <w:rsid w:val="004E2796"/>
    <w:rsid w:val="004E3018"/>
    <w:rsid w:val="004E5971"/>
    <w:rsid w:val="004E6DF2"/>
    <w:rsid w:val="004F2D8C"/>
    <w:rsid w:val="004F2F6A"/>
    <w:rsid w:val="004F3004"/>
    <w:rsid w:val="004F46A6"/>
    <w:rsid w:val="004F5294"/>
    <w:rsid w:val="004F59B7"/>
    <w:rsid w:val="004F755F"/>
    <w:rsid w:val="005011BB"/>
    <w:rsid w:val="00501C8A"/>
    <w:rsid w:val="0050214A"/>
    <w:rsid w:val="0050308F"/>
    <w:rsid w:val="00503EBB"/>
    <w:rsid w:val="00504B83"/>
    <w:rsid w:val="005051E1"/>
    <w:rsid w:val="00505403"/>
    <w:rsid w:val="0050556D"/>
    <w:rsid w:val="005056A5"/>
    <w:rsid w:val="005059EC"/>
    <w:rsid w:val="00505DCB"/>
    <w:rsid w:val="005102E2"/>
    <w:rsid w:val="005109F8"/>
    <w:rsid w:val="00511D2A"/>
    <w:rsid w:val="00511D43"/>
    <w:rsid w:val="00512347"/>
    <w:rsid w:val="005152B5"/>
    <w:rsid w:val="00517844"/>
    <w:rsid w:val="00517B22"/>
    <w:rsid w:val="005201D0"/>
    <w:rsid w:val="00520BA6"/>
    <w:rsid w:val="00521DC6"/>
    <w:rsid w:val="005240C1"/>
    <w:rsid w:val="00525645"/>
    <w:rsid w:val="00526D6C"/>
    <w:rsid w:val="005277A8"/>
    <w:rsid w:val="00527857"/>
    <w:rsid w:val="0053040B"/>
    <w:rsid w:val="00532A3D"/>
    <w:rsid w:val="00532E3C"/>
    <w:rsid w:val="005337FC"/>
    <w:rsid w:val="00533C46"/>
    <w:rsid w:val="00534977"/>
    <w:rsid w:val="00536839"/>
    <w:rsid w:val="0053762C"/>
    <w:rsid w:val="00537697"/>
    <w:rsid w:val="00542817"/>
    <w:rsid w:val="00543140"/>
    <w:rsid w:val="00543DBD"/>
    <w:rsid w:val="00545D2A"/>
    <w:rsid w:val="00545D97"/>
    <w:rsid w:val="00545EFA"/>
    <w:rsid w:val="0054666B"/>
    <w:rsid w:val="00546C5F"/>
    <w:rsid w:val="0054704E"/>
    <w:rsid w:val="005470A6"/>
    <w:rsid w:val="005472D2"/>
    <w:rsid w:val="005507B4"/>
    <w:rsid w:val="00551B8C"/>
    <w:rsid w:val="00551B9A"/>
    <w:rsid w:val="00551CAB"/>
    <w:rsid w:val="0055406B"/>
    <w:rsid w:val="00555AAE"/>
    <w:rsid w:val="00556DC0"/>
    <w:rsid w:val="0055738E"/>
    <w:rsid w:val="00561055"/>
    <w:rsid w:val="005638BC"/>
    <w:rsid w:val="00565174"/>
    <w:rsid w:val="005658B8"/>
    <w:rsid w:val="005659F7"/>
    <w:rsid w:val="00565BB3"/>
    <w:rsid w:val="00571828"/>
    <w:rsid w:val="0057192F"/>
    <w:rsid w:val="005742C8"/>
    <w:rsid w:val="00574681"/>
    <w:rsid w:val="005749F7"/>
    <w:rsid w:val="005755DA"/>
    <w:rsid w:val="00580749"/>
    <w:rsid w:val="005819E2"/>
    <w:rsid w:val="00581B6C"/>
    <w:rsid w:val="0058292B"/>
    <w:rsid w:val="00583092"/>
    <w:rsid w:val="00584541"/>
    <w:rsid w:val="00585C43"/>
    <w:rsid w:val="00586E7C"/>
    <w:rsid w:val="00586FDB"/>
    <w:rsid w:val="005908D0"/>
    <w:rsid w:val="00590E67"/>
    <w:rsid w:val="00591B21"/>
    <w:rsid w:val="0059365C"/>
    <w:rsid w:val="00593CDB"/>
    <w:rsid w:val="00593E6E"/>
    <w:rsid w:val="0059512B"/>
    <w:rsid w:val="005959D5"/>
    <w:rsid w:val="0059614A"/>
    <w:rsid w:val="00597497"/>
    <w:rsid w:val="00597DB7"/>
    <w:rsid w:val="005A17E1"/>
    <w:rsid w:val="005A248A"/>
    <w:rsid w:val="005A438C"/>
    <w:rsid w:val="005A56A1"/>
    <w:rsid w:val="005A5B0B"/>
    <w:rsid w:val="005A5BCD"/>
    <w:rsid w:val="005A6D54"/>
    <w:rsid w:val="005A7575"/>
    <w:rsid w:val="005B020F"/>
    <w:rsid w:val="005B1EAC"/>
    <w:rsid w:val="005B54A4"/>
    <w:rsid w:val="005B5570"/>
    <w:rsid w:val="005C311D"/>
    <w:rsid w:val="005C5077"/>
    <w:rsid w:val="005C672B"/>
    <w:rsid w:val="005D04C6"/>
    <w:rsid w:val="005D105B"/>
    <w:rsid w:val="005D1DF1"/>
    <w:rsid w:val="005D261F"/>
    <w:rsid w:val="005D32D3"/>
    <w:rsid w:val="005D3F25"/>
    <w:rsid w:val="005D4419"/>
    <w:rsid w:val="005D4B7B"/>
    <w:rsid w:val="005D51DC"/>
    <w:rsid w:val="005D538F"/>
    <w:rsid w:val="005D5DC3"/>
    <w:rsid w:val="005D6027"/>
    <w:rsid w:val="005D6424"/>
    <w:rsid w:val="005D6994"/>
    <w:rsid w:val="005E31C3"/>
    <w:rsid w:val="005E35DD"/>
    <w:rsid w:val="005E3DC6"/>
    <w:rsid w:val="005E60EB"/>
    <w:rsid w:val="005E68A2"/>
    <w:rsid w:val="005E6F1D"/>
    <w:rsid w:val="005F00D1"/>
    <w:rsid w:val="005F0390"/>
    <w:rsid w:val="005F1326"/>
    <w:rsid w:val="005F20AC"/>
    <w:rsid w:val="005F3E03"/>
    <w:rsid w:val="005F42FC"/>
    <w:rsid w:val="005F738C"/>
    <w:rsid w:val="00603E78"/>
    <w:rsid w:val="00604259"/>
    <w:rsid w:val="00604A42"/>
    <w:rsid w:val="006069F1"/>
    <w:rsid w:val="00610D9E"/>
    <w:rsid w:val="006113A1"/>
    <w:rsid w:val="00612A49"/>
    <w:rsid w:val="00612AD8"/>
    <w:rsid w:val="00613889"/>
    <w:rsid w:val="00617C38"/>
    <w:rsid w:val="0062271D"/>
    <w:rsid w:val="00622D71"/>
    <w:rsid w:val="006275C4"/>
    <w:rsid w:val="006306D3"/>
    <w:rsid w:val="00631572"/>
    <w:rsid w:val="00631628"/>
    <w:rsid w:val="00631A15"/>
    <w:rsid w:val="00632538"/>
    <w:rsid w:val="00633F65"/>
    <w:rsid w:val="006415F2"/>
    <w:rsid w:val="006416D3"/>
    <w:rsid w:val="00642250"/>
    <w:rsid w:val="0064253E"/>
    <w:rsid w:val="00646447"/>
    <w:rsid w:val="00647563"/>
    <w:rsid w:val="00647576"/>
    <w:rsid w:val="00652931"/>
    <w:rsid w:val="00654FD2"/>
    <w:rsid w:val="0065628A"/>
    <w:rsid w:val="00657674"/>
    <w:rsid w:val="00660A1B"/>
    <w:rsid w:val="0066108B"/>
    <w:rsid w:val="00661AD1"/>
    <w:rsid w:val="00661E57"/>
    <w:rsid w:val="00662A46"/>
    <w:rsid w:val="00663AC9"/>
    <w:rsid w:val="0066526B"/>
    <w:rsid w:val="006656BC"/>
    <w:rsid w:val="00665CDB"/>
    <w:rsid w:val="0066610E"/>
    <w:rsid w:val="00666552"/>
    <w:rsid w:val="00667217"/>
    <w:rsid w:val="00667943"/>
    <w:rsid w:val="00670448"/>
    <w:rsid w:val="00670A51"/>
    <w:rsid w:val="006729B2"/>
    <w:rsid w:val="00677164"/>
    <w:rsid w:val="00682241"/>
    <w:rsid w:val="00683386"/>
    <w:rsid w:val="00683F81"/>
    <w:rsid w:val="00684A02"/>
    <w:rsid w:val="00685D5F"/>
    <w:rsid w:val="006870D2"/>
    <w:rsid w:val="00687812"/>
    <w:rsid w:val="00687D0E"/>
    <w:rsid w:val="00687D3C"/>
    <w:rsid w:val="0069126A"/>
    <w:rsid w:val="006928DC"/>
    <w:rsid w:val="006930BE"/>
    <w:rsid w:val="00693E00"/>
    <w:rsid w:val="00694E4F"/>
    <w:rsid w:val="00695D44"/>
    <w:rsid w:val="00695E75"/>
    <w:rsid w:val="00696AD2"/>
    <w:rsid w:val="00697027"/>
    <w:rsid w:val="00697C69"/>
    <w:rsid w:val="006A0296"/>
    <w:rsid w:val="006A2AE2"/>
    <w:rsid w:val="006A30BA"/>
    <w:rsid w:val="006A500B"/>
    <w:rsid w:val="006A5472"/>
    <w:rsid w:val="006A6526"/>
    <w:rsid w:val="006A7A38"/>
    <w:rsid w:val="006A7B9C"/>
    <w:rsid w:val="006B1660"/>
    <w:rsid w:val="006B3799"/>
    <w:rsid w:val="006B4124"/>
    <w:rsid w:val="006B4F81"/>
    <w:rsid w:val="006B54A0"/>
    <w:rsid w:val="006B5640"/>
    <w:rsid w:val="006B5B8E"/>
    <w:rsid w:val="006B6A21"/>
    <w:rsid w:val="006C05CA"/>
    <w:rsid w:val="006C1CAB"/>
    <w:rsid w:val="006C39FA"/>
    <w:rsid w:val="006C3DB6"/>
    <w:rsid w:val="006C461E"/>
    <w:rsid w:val="006C48B4"/>
    <w:rsid w:val="006C5011"/>
    <w:rsid w:val="006C5656"/>
    <w:rsid w:val="006C56CB"/>
    <w:rsid w:val="006C5F41"/>
    <w:rsid w:val="006C66A0"/>
    <w:rsid w:val="006C6D36"/>
    <w:rsid w:val="006C70BD"/>
    <w:rsid w:val="006C738D"/>
    <w:rsid w:val="006C7B1B"/>
    <w:rsid w:val="006D16E8"/>
    <w:rsid w:val="006D1C7C"/>
    <w:rsid w:val="006D3C7F"/>
    <w:rsid w:val="006D4676"/>
    <w:rsid w:val="006D734A"/>
    <w:rsid w:val="006D7CB0"/>
    <w:rsid w:val="006E02D0"/>
    <w:rsid w:val="006E0614"/>
    <w:rsid w:val="006E10CF"/>
    <w:rsid w:val="006E1CFB"/>
    <w:rsid w:val="006E355A"/>
    <w:rsid w:val="006E516C"/>
    <w:rsid w:val="006E5978"/>
    <w:rsid w:val="006E5A26"/>
    <w:rsid w:val="006E700C"/>
    <w:rsid w:val="006F16FF"/>
    <w:rsid w:val="006F24A8"/>
    <w:rsid w:val="006F2C7C"/>
    <w:rsid w:val="006F2CE7"/>
    <w:rsid w:val="006F2DE9"/>
    <w:rsid w:val="006F4B5F"/>
    <w:rsid w:val="006F76B2"/>
    <w:rsid w:val="006F7B55"/>
    <w:rsid w:val="007035E1"/>
    <w:rsid w:val="00705E5C"/>
    <w:rsid w:val="00707240"/>
    <w:rsid w:val="00707C22"/>
    <w:rsid w:val="007103A2"/>
    <w:rsid w:val="00712CA5"/>
    <w:rsid w:val="007132A8"/>
    <w:rsid w:val="007144E2"/>
    <w:rsid w:val="007159BF"/>
    <w:rsid w:val="00717F57"/>
    <w:rsid w:val="00721502"/>
    <w:rsid w:val="007225B2"/>
    <w:rsid w:val="007236BC"/>
    <w:rsid w:val="00723C76"/>
    <w:rsid w:val="00724554"/>
    <w:rsid w:val="00726158"/>
    <w:rsid w:val="007273ED"/>
    <w:rsid w:val="00727778"/>
    <w:rsid w:val="00730735"/>
    <w:rsid w:val="00731254"/>
    <w:rsid w:val="007326EF"/>
    <w:rsid w:val="00733DB6"/>
    <w:rsid w:val="00734E00"/>
    <w:rsid w:val="00735768"/>
    <w:rsid w:val="0073686D"/>
    <w:rsid w:val="007372DA"/>
    <w:rsid w:val="00737627"/>
    <w:rsid w:val="00737B4F"/>
    <w:rsid w:val="007400D8"/>
    <w:rsid w:val="0074023C"/>
    <w:rsid w:val="007427F5"/>
    <w:rsid w:val="00743BB4"/>
    <w:rsid w:val="00745304"/>
    <w:rsid w:val="007453B5"/>
    <w:rsid w:val="00746B6A"/>
    <w:rsid w:val="00747270"/>
    <w:rsid w:val="00747833"/>
    <w:rsid w:val="007503EB"/>
    <w:rsid w:val="007506B4"/>
    <w:rsid w:val="007519E5"/>
    <w:rsid w:val="00752534"/>
    <w:rsid w:val="00753250"/>
    <w:rsid w:val="00753777"/>
    <w:rsid w:val="007549A6"/>
    <w:rsid w:val="00754DD5"/>
    <w:rsid w:val="00757ECB"/>
    <w:rsid w:val="0076152D"/>
    <w:rsid w:val="00763F27"/>
    <w:rsid w:val="0076495D"/>
    <w:rsid w:val="00764BFB"/>
    <w:rsid w:val="0076570E"/>
    <w:rsid w:val="007705BD"/>
    <w:rsid w:val="00771265"/>
    <w:rsid w:val="00773BDB"/>
    <w:rsid w:val="0077445F"/>
    <w:rsid w:val="00776666"/>
    <w:rsid w:val="00776E59"/>
    <w:rsid w:val="00777BDF"/>
    <w:rsid w:val="00780181"/>
    <w:rsid w:val="007808DE"/>
    <w:rsid w:val="00780E3A"/>
    <w:rsid w:val="00781A73"/>
    <w:rsid w:val="0078227E"/>
    <w:rsid w:val="0078242E"/>
    <w:rsid w:val="007828D5"/>
    <w:rsid w:val="00786898"/>
    <w:rsid w:val="00791505"/>
    <w:rsid w:val="00795517"/>
    <w:rsid w:val="007955F8"/>
    <w:rsid w:val="00795798"/>
    <w:rsid w:val="00795E82"/>
    <w:rsid w:val="00796804"/>
    <w:rsid w:val="00796B9D"/>
    <w:rsid w:val="007A0A80"/>
    <w:rsid w:val="007A2933"/>
    <w:rsid w:val="007A2A26"/>
    <w:rsid w:val="007A4502"/>
    <w:rsid w:val="007A4C02"/>
    <w:rsid w:val="007A73DA"/>
    <w:rsid w:val="007B114F"/>
    <w:rsid w:val="007B1C30"/>
    <w:rsid w:val="007B2CF6"/>
    <w:rsid w:val="007B3D79"/>
    <w:rsid w:val="007B4061"/>
    <w:rsid w:val="007B466B"/>
    <w:rsid w:val="007B4F0E"/>
    <w:rsid w:val="007B692A"/>
    <w:rsid w:val="007B6F0F"/>
    <w:rsid w:val="007B710A"/>
    <w:rsid w:val="007B78C0"/>
    <w:rsid w:val="007B797A"/>
    <w:rsid w:val="007C2524"/>
    <w:rsid w:val="007C35F9"/>
    <w:rsid w:val="007C406D"/>
    <w:rsid w:val="007C40C7"/>
    <w:rsid w:val="007C5258"/>
    <w:rsid w:val="007C579E"/>
    <w:rsid w:val="007C6554"/>
    <w:rsid w:val="007C7304"/>
    <w:rsid w:val="007D157F"/>
    <w:rsid w:val="007D36EB"/>
    <w:rsid w:val="007D3DC8"/>
    <w:rsid w:val="007D48DC"/>
    <w:rsid w:val="007D52CB"/>
    <w:rsid w:val="007D557C"/>
    <w:rsid w:val="007D69A1"/>
    <w:rsid w:val="007D6ABA"/>
    <w:rsid w:val="007D6E91"/>
    <w:rsid w:val="007E2A9C"/>
    <w:rsid w:val="007E3A0D"/>
    <w:rsid w:val="007E6E3F"/>
    <w:rsid w:val="007E75C7"/>
    <w:rsid w:val="007E79CD"/>
    <w:rsid w:val="007F01D8"/>
    <w:rsid w:val="007F34AA"/>
    <w:rsid w:val="007F3DF3"/>
    <w:rsid w:val="007F6AF6"/>
    <w:rsid w:val="00801655"/>
    <w:rsid w:val="00801C96"/>
    <w:rsid w:val="00801D82"/>
    <w:rsid w:val="00801E59"/>
    <w:rsid w:val="008022CF"/>
    <w:rsid w:val="008053E5"/>
    <w:rsid w:val="008056FF"/>
    <w:rsid w:val="00806014"/>
    <w:rsid w:val="00806FD8"/>
    <w:rsid w:val="00807587"/>
    <w:rsid w:val="00811AFE"/>
    <w:rsid w:val="00812364"/>
    <w:rsid w:val="00812996"/>
    <w:rsid w:val="008131A3"/>
    <w:rsid w:val="00813DC3"/>
    <w:rsid w:val="00814055"/>
    <w:rsid w:val="008141FC"/>
    <w:rsid w:val="0081704D"/>
    <w:rsid w:val="00817381"/>
    <w:rsid w:val="008175F7"/>
    <w:rsid w:val="00821101"/>
    <w:rsid w:val="0082169A"/>
    <w:rsid w:val="00823E1E"/>
    <w:rsid w:val="00824223"/>
    <w:rsid w:val="00827730"/>
    <w:rsid w:val="00830610"/>
    <w:rsid w:val="008322C3"/>
    <w:rsid w:val="00833605"/>
    <w:rsid w:val="0083573E"/>
    <w:rsid w:val="008371BF"/>
    <w:rsid w:val="0083770F"/>
    <w:rsid w:val="00841536"/>
    <w:rsid w:val="008421F8"/>
    <w:rsid w:val="00842D38"/>
    <w:rsid w:val="00842D8E"/>
    <w:rsid w:val="00843377"/>
    <w:rsid w:val="008459C3"/>
    <w:rsid w:val="00852905"/>
    <w:rsid w:val="00852B70"/>
    <w:rsid w:val="008533BA"/>
    <w:rsid w:val="00853C7E"/>
    <w:rsid w:val="00853DF0"/>
    <w:rsid w:val="00856DA9"/>
    <w:rsid w:val="00857365"/>
    <w:rsid w:val="008573F1"/>
    <w:rsid w:val="008578ED"/>
    <w:rsid w:val="0086120F"/>
    <w:rsid w:val="00862C8E"/>
    <w:rsid w:val="00865007"/>
    <w:rsid w:val="00865A54"/>
    <w:rsid w:val="0086699F"/>
    <w:rsid w:val="008706CB"/>
    <w:rsid w:val="00872A6B"/>
    <w:rsid w:val="00874AE2"/>
    <w:rsid w:val="00875CFB"/>
    <w:rsid w:val="008762A4"/>
    <w:rsid w:val="00881FFC"/>
    <w:rsid w:val="00882A43"/>
    <w:rsid w:val="00883648"/>
    <w:rsid w:val="008846E8"/>
    <w:rsid w:val="00885B18"/>
    <w:rsid w:val="0088637E"/>
    <w:rsid w:val="00892FE0"/>
    <w:rsid w:val="00893F1C"/>
    <w:rsid w:val="0089509B"/>
    <w:rsid w:val="00896BA1"/>
    <w:rsid w:val="00897C36"/>
    <w:rsid w:val="008A0226"/>
    <w:rsid w:val="008A02F5"/>
    <w:rsid w:val="008A32E4"/>
    <w:rsid w:val="008A32F4"/>
    <w:rsid w:val="008A3501"/>
    <w:rsid w:val="008A3E59"/>
    <w:rsid w:val="008A3EBE"/>
    <w:rsid w:val="008A5C9E"/>
    <w:rsid w:val="008A655B"/>
    <w:rsid w:val="008A77C1"/>
    <w:rsid w:val="008A7A5A"/>
    <w:rsid w:val="008B002B"/>
    <w:rsid w:val="008B04D0"/>
    <w:rsid w:val="008B0FB9"/>
    <w:rsid w:val="008B16C0"/>
    <w:rsid w:val="008B3C53"/>
    <w:rsid w:val="008B7D73"/>
    <w:rsid w:val="008C3E82"/>
    <w:rsid w:val="008C43CF"/>
    <w:rsid w:val="008C4EAC"/>
    <w:rsid w:val="008C560D"/>
    <w:rsid w:val="008C7A67"/>
    <w:rsid w:val="008D0605"/>
    <w:rsid w:val="008D11AC"/>
    <w:rsid w:val="008D58A6"/>
    <w:rsid w:val="008D5CB3"/>
    <w:rsid w:val="008D7D7B"/>
    <w:rsid w:val="008E0A92"/>
    <w:rsid w:val="008E145F"/>
    <w:rsid w:val="008E2C57"/>
    <w:rsid w:val="008E2EC6"/>
    <w:rsid w:val="008E3498"/>
    <w:rsid w:val="008E3EE6"/>
    <w:rsid w:val="008E7978"/>
    <w:rsid w:val="008E7DC4"/>
    <w:rsid w:val="008F104B"/>
    <w:rsid w:val="008F1EA0"/>
    <w:rsid w:val="008F20D9"/>
    <w:rsid w:val="008F339D"/>
    <w:rsid w:val="008F33F0"/>
    <w:rsid w:val="008F38F9"/>
    <w:rsid w:val="008F5F12"/>
    <w:rsid w:val="008F5F4C"/>
    <w:rsid w:val="008F7B65"/>
    <w:rsid w:val="008F7D1F"/>
    <w:rsid w:val="008F7F56"/>
    <w:rsid w:val="009009B6"/>
    <w:rsid w:val="009019AE"/>
    <w:rsid w:val="00903E71"/>
    <w:rsid w:val="00903FDB"/>
    <w:rsid w:val="00905238"/>
    <w:rsid w:val="00907389"/>
    <w:rsid w:val="00907559"/>
    <w:rsid w:val="009102CB"/>
    <w:rsid w:val="00910664"/>
    <w:rsid w:val="0091080B"/>
    <w:rsid w:val="00910E29"/>
    <w:rsid w:val="0091138C"/>
    <w:rsid w:val="00911A73"/>
    <w:rsid w:val="00911B06"/>
    <w:rsid w:val="00912D52"/>
    <w:rsid w:val="00913774"/>
    <w:rsid w:val="00913DB4"/>
    <w:rsid w:val="00914A11"/>
    <w:rsid w:val="00915C4F"/>
    <w:rsid w:val="0091732E"/>
    <w:rsid w:val="00917528"/>
    <w:rsid w:val="0091796D"/>
    <w:rsid w:val="009200C6"/>
    <w:rsid w:val="009220ED"/>
    <w:rsid w:val="00923166"/>
    <w:rsid w:val="009234A4"/>
    <w:rsid w:val="00923B79"/>
    <w:rsid w:val="00925928"/>
    <w:rsid w:val="00927D37"/>
    <w:rsid w:val="0093380A"/>
    <w:rsid w:val="009353BE"/>
    <w:rsid w:val="00936167"/>
    <w:rsid w:val="0093637B"/>
    <w:rsid w:val="00937267"/>
    <w:rsid w:val="00937E2C"/>
    <w:rsid w:val="00940119"/>
    <w:rsid w:val="009408BD"/>
    <w:rsid w:val="009408E8"/>
    <w:rsid w:val="009414C9"/>
    <w:rsid w:val="0094154B"/>
    <w:rsid w:val="0094181F"/>
    <w:rsid w:val="009418AD"/>
    <w:rsid w:val="00942056"/>
    <w:rsid w:val="0094234E"/>
    <w:rsid w:val="00943BE5"/>
    <w:rsid w:val="00944285"/>
    <w:rsid w:val="0094572F"/>
    <w:rsid w:val="00946930"/>
    <w:rsid w:val="00946EEE"/>
    <w:rsid w:val="00947D4A"/>
    <w:rsid w:val="0095223F"/>
    <w:rsid w:val="00953A9B"/>
    <w:rsid w:val="00953D75"/>
    <w:rsid w:val="00954112"/>
    <w:rsid w:val="00954E83"/>
    <w:rsid w:val="009615CB"/>
    <w:rsid w:val="009628E6"/>
    <w:rsid w:val="00963E84"/>
    <w:rsid w:val="009673D7"/>
    <w:rsid w:val="009677F1"/>
    <w:rsid w:val="0096784B"/>
    <w:rsid w:val="00972190"/>
    <w:rsid w:val="009725BA"/>
    <w:rsid w:val="00974F64"/>
    <w:rsid w:val="009765EE"/>
    <w:rsid w:val="00976BA5"/>
    <w:rsid w:val="00977319"/>
    <w:rsid w:val="00981738"/>
    <w:rsid w:val="00981AF0"/>
    <w:rsid w:val="00983834"/>
    <w:rsid w:val="00983DB2"/>
    <w:rsid w:val="00983F34"/>
    <w:rsid w:val="009841BE"/>
    <w:rsid w:val="00984755"/>
    <w:rsid w:val="00984EC3"/>
    <w:rsid w:val="00986B88"/>
    <w:rsid w:val="00990458"/>
    <w:rsid w:val="00993C9F"/>
    <w:rsid w:val="00996B44"/>
    <w:rsid w:val="00996EA5"/>
    <w:rsid w:val="00997362"/>
    <w:rsid w:val="009A1789"/>
    <w:rsid w:val="009A2059"/>
    <w:rsid w:val="009A2168"/>
    <w:rsid w:val="009A2C14"/>
    <w:rsid w:val="009A30A7"/>
    <w:rsid w:val="009A45FE"/>
    <w:rsid w:val="009A6BCB"/>
    <w:rsid w:val="009B0A06"/>
    <w:rsid w:val="009B3660"/>
    <w:rsid w:val="009B42EE"/>
    <w:rsid w:val="009B5364"/>
    <w:rsid w:val="009B57C6"/>
    <w:rsid w:val="009B6400"/>
    <w:rsid w:val="009B68C9"/>
    <w:rsid w:val="009C1E9E"/>
    <w:rsid w:val="009C2547"/>
    <w:rsid w:val="009C3A7A"/>
    <w:rsid w:val="009C5F28"/>
    <w:rsid w:val="009C634C"/>
    <w:rsid w:val="009C76CB"/>
    <w:rsid w:val="009C7BD7"/>
    <w:rsid w:val="009C7EEF"/>
    <w:rsid w:val="009D09C3"/>
    <w:rsid w:val="009D1F15"/>
    <w:rsid w:val="009D2F92"/>
    <w:rsid w:val="009D379A"/>
    <w:rsid w:val="009D70AC"/>
    <w:rsid w:val="009D7B8B"/>
    <w:rsid w:val="009E1DF0"/>
    <w:rsid w:val="009E3561"/>
    <w:rsid w:val="009E4883"/>
    <w:rsid w:val="009E5FE5"/>
    <w:rsid w:val="009F0D93"/>
    <w:rsid w:val="009F1052"/>
    <w:rsid w:val="009F1298"/>
    <w:rsid w:val="009F1A04"/>
    <w:rsid w:val="009F3881"/>
    <w:rsid w:val="009F5ACF"/>
    <w:rsid w:val="00A00930"/>
    <w:rsid w:val="00A00B98"/>
    <w:rsid w:val="00A01F47"/>
    <w:rsid w:val="00A01F6E"/>
    <w:rsid w:val="00A029D0"/>
    <w:rsid w:val="00A02DE1"/>
    <w:rsid w:val="00A037AC"/>
    <w:rsid w:val="00A03DBB"/>
    <w:rsid w:val="00A044D0"/>
    <w:rsid w:val="00A04DBB"/>
    <w:rsid w:val="00A06749"/>
    <w:rsid w:val="00A102B4"/>
    <w:rsid w:val="00A1155B"/>
    <w:rsid w:val="00A117E4"/>
    <w:rsid w:val="00A12346"/>
    <w:rsid w:val="00A1238B"/>
    <w:rsid w:val="00A1380C"/>
    <w:rsid w:val="00A13FE8"/>
    <w:rsid w:val="00A1451C"/>
    <w:rsid w:val="00A15B48"/>
    <w:rsid w:val="00A1660D"/>
    <w:rsid w:val="00A16BFA"/>
    <w:rsid w:val="00A22E67"/>
    <w:rsid w:val="00A2401C"/>
    <w:rsid w:val="00A24142"/>
    <w:rsid w:val="00A2469F"/>
    <w:rsid w:val="00A26133"/>
    <w:rsid w:val="00A2648A"/>
    <w:rsid w:val="00A265F9"/>
    <w:rsid w:val="00A323C5"/>
    <w:rsid w:val="00A33C20"/>
    <w:rsid w:val="00A35C17"/>
    <w:rsid w:val="00A35EB6"/>
    <w:rsid w:val="00A36F86"/>
    <w:rsid w:val="00A417F7"/>
    <w:rsid w:val="00A4592B"/>
    <w:rsid w:val="00A466C6"/>
    <w:rsid w:val="00A478B9"/>
    <w:rsid w:val="00A4795E"/>
    <w:rsid w:val="00A51BD8"/>
    <w:rsid w:val="00A524AF"/>
    <w:rsid w:val="00A52510"/>
    <w:rsid w:val="00A537F1"/>
    <w:rsid w:val="00A548CA"/>
    <w:rsid w:val="00A55122"/>
    <w:rsid w:val="00A567AA"/>
    <w:rsid w:val="00A56BDC"/>
    <w:rsid w:val="00A6006D"/>
    <w:rsid w:val="00A60447"/>
    <w:rsid w:val="00A61A41"/>
    <w:rsid w:val="00A6505A"/>
    <w:rsid w:val="00A65451"/>
    <w:rsid w:val="00A67250"/>
    <w:rsid w:val="00A677C7"/>
    <w:rsid w:val="00A67B35"/>
    <w:rsid w:val="00A70730"/>
    <w:rsid w:val="00A73638"/>
    <w:rsid w:val="00A833D3"/>
    <w:rsid w:val="00A85421"/>
    <w:rsid w:val="00A86DB0"/>
    <w:rsid w:val="00A874E9"/>
    <w:rsid w:val="00A87C5C"/>
    <w:rsid w:val="00A92868"/>
    <w:rsid w:val="00A92A39"/>
    <w:rsid w:val="00A92ECD"/>
    <w:rsid w:val="00A9310C"/>
    <w:rsid w:val="00A95CE7"/>
    <w:rsid w:val="00A95FF9"/>
    <w:rsid w:val="00A961F1"/>
    <w:rsid w:val="00A966B8"/>
    <w:rsid w:val="00A968CC"/>
    <w:rsid w:val="00A968FA"/>
    <w:rsid w:val="00A9756C"/>
    <w:rsid w:val="00AA2650"/>
    <w:rsid w:val="00AA56B4"/>
    <w:rsid w:val="00AA79D7"/>
    <w:rsid w:val="00AA7AEE"/>
    <w:rsid w:val="00AB07CD"/>
    <w:rsid w:val="00AB11E1"/>
    <w:rsid w:val="00AB1318"/>
    <w:rsid w:val="00AB3A4F"/>
    <w:rsid w:val="00AB471A"/>
    <w:rsid w:val="00AB54F9"/>
    <w:rsid w:val="00AC0356"/>
    <w:rsid w:val="00AC179E"/>
    <w:rsid w:val="00AC1BDF"/>
    <w:rsid w:val="00AC3B0D"/>
    <w:rsid w:val="00AC6527"/>
    <w:rsid w:val="00AC6C6A"/>
    <w:rsid w:val="00AD224A"/>
    <w:rsid w:val="00AD5CDF"/>
    <w:rsid w:val="00AD6073"/>
    <w:rsid w:val="00AD6276"/>
    <w:rsid w:val="00AD680B"/>
    <w:rsid w:val="00AE1043"/>
    <w:rsid w:val="00AE1124"/>
    <w:rsid w:val="00AE1EE2"/>
    <w:rsid w:val="00AE235B"/>
    <w:rsid w:val="00AE2887"/>
    <w:rsid w:val="00AE2F6E"/>
    <w:rsid w:val="00AE3307"/>
    <w:rsid w:val="00AE3EEB"/>
    <w:rsid w:val="00AE5575"/>
    <w:rsid w:val="00AE6E32"/>
    <w:rsid w:val="00AE72DA"/>
    <w:rsid w:val="00AE7BA6"/>
    <w:rsid w:val="00AF0F98"/>
    <w:rsid w:val="00AF20EA"/>
    <w:rsid w:val="00AF338A"/>
    <w:rsid w:val="00AF4CAA"/>
    <w:rsid w:val="00AF5445"/>
    <w:rsid w:val="00AF5AF8"/>
    <w:rsid w:val="00AF686C"/>
    <w:rsid w:val="00B00499"/>
    <w:rsid w:val="00B00D01"/>
    <w:rsid w:val="00B03CF6"/>
    <w:rsid w:val="00B074E4"/>
    <w:rsid w:val="00B125BF"/>
    <w:rsid w:val="00B12B8A"/>
    <w:rsid w:val="00B138BF"/>
    <w:rsid w:val="00B141A5"/>
    <w:rsid w:val="00B14ACD"/>
    <w:rsid w:val="00B2038B"/>
    <w:rsid w:val="00B2069D"/>
    <w:rsid w:val="00B20F6E"/>
    <w:rsid w:val="00B222AD"/>
    <w:rsid w:val="00B23D1A"/>
    <w:rsid w:val="00B25539"/>
    <w:rsid w:val="00B26922"/>
    <w:rsid w:val="00B26944"/>
    <w:rsid w:val="00B2721D"/>
    <w:rsid w:val="00B275F2"/>
    <w:rsid w:val="00B3100A"/>
    <w:rsid w:val="00B3183F"/>
    <w:rsid w:val="00B3686C"/>
    <w:rsid w:val="00B409C7"/>
    <w:rsid w:val="00B41E0A"/>
    <w:rsid w:val="00B433D7"/>
    <w:rsid w:val="00B43B0C"/>
    <w:rsid w:val="00B43CE3"/>
    <w:rsid w:val="00B45D19"/>
    <w:rsid w:val="00B46FAA"/>
    <w:rsid w:val="00B47C54"/>
    <w:rsid w:val="00B507DF"/>
    <w:rsid w:val="00B50C1F"/>
    <w:rsid w:val="00B521BD"/>
    <w:rsid w:val="00B56333"/>
    <w:rsid w:val="00B56573"/>
    <w:rsid w:val="00B57331"/>
    <w:rsid w:val="00B66D66"/>
    <w:rsid w:val="00B677AB"/>
    <w:rsid w:val="00B71C12"/>
    <w:rsid w:val="00B74C74"/>
    <w:rsid w:val="00B77649"/>
    <w:rsid w:val="00B81852"/>
    <w:rsid w:val="00B81C68"/>
    <w:rsid w:val="00B846EE"/>
    <w:rsid w:val="00B84AE4"/>
    <w:rsid w:val="00B87CEF"/>
    <w:rsid w:val="00B928E8"/>
    <w:rsid w:val="00B93AE7"/>
    <w:rsid w:val="00B945CA"/>
    <w:rsid w:val="00B95922"/>
    <w:rsid w:val="00B96EF2"/>
    <w:rsid w:val="00B9770C"/>
    <w:rsid w:val="00B97F0F"/>
    <w:rsid w:val="00BA0791"/>
    <w:rsid w:val="00BA144F"/>
    <w:rsid w:val="00BA15E0"/>
    <w:rsid w:val="00BA1DB7"/>
    <w:rsid w:val="00BA2500"/>
    <w:rsid w:val="00BA32FC"/>
    <w:rsid w:val="00BA4AD3"/>
    <w:rsid w:val="00BB0FD6"/>
    <w:rsid w:val="00BB1A39"/>
    <w:rsid w:val="00BB3358"/>
    <w:rsid w:val="00BB490B"/>
    <w:rsid w:val="00BB4A4C"/>
    <w:rsid w:val="00BB539F"/>
    <w:rsid w:val="00BB7EE2"/>
    <w:rsid w:val="00BB7FAE"/>
    <w:rsid w:val="00BC0529"/>
    <w:rsid w:val="00BC11DB"/>
    <w:rsid w:val="00BC24A6"/>
    <w:rsid w:val="00BC31AC"/>
    <w:rsid w:val="00BC3B05"/>
    <w:rsid w:val="00BC3B7E"/>
    <w:rsid w:val="00BC75C0"/>
    <w:rsid w:val="00BD002C"/>
    <w:rsid w:val="00BD0CAD"/>
    <w:rsid w:val="00BD158D"/>
    <w:rsid w:val="00BD28DD"/>
    <w:rsid w:val="00BD48CB"/>
    <w:rsid w:val="00BD4D9A"/>
    <w:rsid w:val="00BD52FC"/>
    <w:rsid w:val="00BE0B8E"/>
    <w:rsid w:val="00BE1578"/>
    <w:rsid w:val="00BE1868"/>
    <w:rsid w:val="00BE6D30"/>
    <w:rsid w:val="00BE724F"/>
    <w:rsid w:val="00BE7CB5"/>
    <w:rsid w:val="00BF0B95"/>
    <w:rsid w:val="00BF1D84"/>
    <w:rsid w:val="00BF2642"/>
    <w:rsid w:val="00BF2B50"/>
    <w:rsid w:val="00BF2C15"/>
    <w:rsid w:val="00BF2DDC"/>
    <w:rsid w:val="00BF4308"/>
    <w:rsid w:val="00BF4505"/>
    <w:rsid w:val="00BF59AC"/>
    <w:rsid w:val="00BF61D5"/>
    <w:rsid w:val="00C00D61"/>
    <w:rsid w:val="00C0131C"/>
    <w:rsid w:val="00C02080"/>
    <w:rsid w:val="00C02BA6"/>
    <w:rsid w:val="00C0505E"/>
    <w:rsid w:val="00C06893"/>
    <w:rsid w:val="00C1019C"/>
    <w:rsid w:val="00C11AF7"/>
    <w:rsid w:val="00C1227A"/>
    <w:rsid w:val="00C13394"/>
    <w:rsid w:val="00C16761"/>
    <w:rsid w:val="00C17D2D"/>
    <w:rsid w:val="00C20655"/>
    <w:rsid w:val="00C20C25"/>
    <w:rsid w:val="00C22222"/>
    <w:rsid w:val="00C2231D"/>
    <w:rsid w:val="00C23748"/>
    <w:rsid w:val="00C254FB"/>
    <w:rsid w:val="00C25F39"/>
    <w:rsid w:val="00C260B8"/>
    <w:rsid w:val="00C306D1"/>
    <w:rsid w:val="00C330E6"/>
    <w:rsid w:val="00C36522"/>
    <w:rsid w:val="00C37876"/>
    <w:rsid w:val="00C401CC"/>
    <w:rsid w:val="00C45ECB"/>
    <w:rsid w:val="00C46188"/>
    <w:rsid w:val="00C50201"/>
    <w:rsid w:val="00C50D45"/>
    <w:rsid w:val="00C50E3D"/>
    <w:rsid w:val="00C5154E"/>
    <w:rsid w:val="00C51B4F"/>
    <w:rsid w:val="00C532B6"/>
    <w:rsid w:val="00C55984"/>
    <w:rsid w:val="00C5706A"/>
    <w:rsid w:val="00C57BE5"/>
    <w:rsid w:val="00C6029E"/>
    <w:rsid w:val="00C60D79"/>
    <w:rsid w:val="00C6176A"/>
    <w:rsid w:val="00C62F27"/>
    <w:rsid w:val="00C638E7"/>
    <w:rsid w:val="00C64C27"/>
    <w:rsid w:val="00C64C71"/>
    <w:rsid w:val="00C657C1"/>
    <w:rsid w:val="00C669FC"/>
    <w:rsid w:val="00C72871"/>
    <w:rsid w:val="00C74280"/>
    <w:rsid w:val="00C74B14"/>
    <w:rsid w:val="00C75A7A"/>
    <w:rsid w:val="00C75D35"/>
    <w:rsid w:val="00C777D8"/>
    <w:rsid w:val="00C832B3"/>
    <w:rsid w:val="00C83E51"/>
    <w:rsid w:val="00C86408"/>
    <w:rsid w:val="00C90383"/>
    <w:rsid w:val="00C9087B"/>
    <w:rsid w:val="00C92068"/>
    <w:rsid w:val="00C9460C"/>
    <w:rsid w:val="00C94705"/>
    <w:rsid w:val="00C94A55"/>
    <w:rsid w:val="00CA097D"/>
    <w:rsid w:val="00CA1922"/>
    <w:rsid w:val="00CA3F1E"/>
    <w:rsid w:val="00CA401D"/>
    <w:rsid w:val="00CA487C"/>
    <w:rsid w:val="00CA4EE2"/>
    <w:rsid w:val="00CA779A"/>
    <w:rsid w:val="00CB026F"/>
    <w:rsid w:val="00CB2823"/>
    <w:rsid w:val="00CB39AD"/>
    <w:rsid w:val="00CB4676"/>
    <w:rsid w:val="00CB4EBD"/>
    <w:rsid w:val="00CB5D87"/>
    <w:rsid w:val="00CB7730"/>
    <w:rsid w:val="00CC0A0E"/>
    <w:rsid w:val="00CC1CC0"/>
    <w:rsid w:val="00CC2769"/>
    <w:rsid w:val="00CC30FE"/>
    <w:rsid w:val="00CC3396"/>
    <w:rsid w:val="00CC4D5F"/>
    <w:rsid w:val="00CC5701"/>
    <w:rsid w:val="00CC71B2"/>
    <w:rsid w:val="00CD0C61"/>
    <w:rsid w:val="00CD0ED9"/>
    <w:rsid w:val="00CD15C5"/>
    <w:rsid w:val="00CD175A"/>
    <w:rsid w:val="00CD4312"/>
    <w:rsid w:val="00CD503F"/>
    <w:rsid w:val="00CD6609"/>
    <w:rsid w:val="00CD6F9A"/>
    <w:rsid w:val="00CD7FF3"/>
    <w:rsid w:val="00CE06D5"/>
    <w:rsid w:val="00CE0AE4"/>
    <w:rsid w:val="00CE0D06"/>
    <w:rsid w:val="00CE1FD8"/>
    <w:rsid w:val="00CE4482"/>
    <w:rsid w:val="00CE4DB4"/>
    <w:rsid w:val="00CE526F"/>
    <w:rsid w:val="00CE5407"/>
    <w:rsid w:val="00CE7273"/>
    <w:rsid w:val="00CF1229"/>
    <w:rsid w:val="00CF2545"/>
    <w:rsid w:val="00CF318B"/>
    <w:rsid w:val="00CF35A3"/>
    <w:rsid w:val="00CF3FE6"/>
    <w:rsid w:val="00CF4287"/>
    <w:rsid w:val="00CF7688"/>
    <w:rsid w:val="00D00327"/>
    <w:rsid w:val="00D00F74"/>
    <w:rsid w:val="00D019B4"/>
    <w:rsid w:val="00D02288"/>
    <w:rsid w:val="00D0237E"/>
    <w:rsid w:val="00D02A65"/>
    <w:rsid w:val="00D03CF0"/>
    <w:rsid w:val="00D03DBF"/>
    <w:rsid w:val="00D05708"/>
    <w:rsid w:val="00D06545"/>
    <w:rsid w:val="00D10F05"/>
    <w:rsid w:val="00D10F17"/>
    <w:rsid w:val="00D1186B"/>
    <w:rsid w:val="00D128AA"/>
    <w:rsid w:val="00D15FDC"/>
    <w:rsid w:val="00D16542"/>
    <w:rsid w:val="00D17426"/>
    <w:rsid w:val="00D204AA"/>
    <w:rsid w:val="00D20986"/>
    <w:rsid w:val="00D21086"/>
    <w:rsid w:val="00D22321"/>
    <w:rsid w:val="00D22CB4"/>
    <w:rsid w:val="00D243CD"/>
    <w:rsid w:val="00D24A60"/>
    <w:rsid w:val="00D24EA6"/>
    <w:rsid w:val="00D2691C"/>
    <w:rsid w:val="00D26AF7"/>
    <w:rsid w:val="00D27289"/>
    <w:rsid w:val="00D27CC5"/>
    <w:rsid w:val="00D27EF2"/>
    <w:rsid w:val="00D27FBD"/>
    <w:rsid w:val="00D30B48"/>
    <w:rsid w:val="00D31FC1"/>
    <w:rsid w:val="00D3236F"/>
    <w:rsid w:val="00D32F7D"/>
    <w:rsid w:val="00D3310C"/>
    <w:rsid w:val="00D3401F"/>
    <w:rsid w:val="00D359E9"/>
    <w:rsid w:val="00D36A52"/>
    <w:rsid w:val="00D40181"/>
    <w:rsid w:val="00D402F5"/>
    <w:rsid w:val="00D40D6A"/>
    <w:rsid w:val="00D423A9"/>
    <w:rsid w:val="00D429EB"/>
    <w:rsid w:val="00D42DA9"/>
    <w:rsid w:val="00D46403"/>
    <w:rsid w:val="00D50F20"/>
    <w:rsid w:val="00D52869"/>
    <w:rsid w:val="00D577DD"/>
    <w:rsid w:val="00D57D55"/>
    <w:rsid w:val="00D61CFA"/>
    <w:rsid w:val="00D62044"/>
    <w:rsid w:val="00D64DD4"/>
    <w:rsid w:val="00D65275"/>
    <w:rsid w:val="00D654A1"/>
    <w:rsid w:val="00D65E15"/>
    <w:rsid w:val="00D65EE5"/>
    <w:rsid w:val="00D6660D"/>
    <w:rsid w:val="00D672CA"/>
    <w:rsid w:val="00D674F2"/>
    <w:rsid w:val="00D70FDF"/>
    <w:rsid w:val="00D71A30"/>
    <w:rsid w:val="00D73EC6"/>
    <w:rsid w:val="00D742DA"/>
    <w:rsid w:val="00D743BE"/>
    <w:rsid w:val="00D7478D"/>
    <w:rsid w:val="00D750F0"/>
    <w:rsid w:val="00D7546E"/>
    <w:rsid w:val="00D76480"/>
    <w:rsid w:val="00D77E0F"/>
    <w:rsid w:val="00D807FA"/>
    <w:rsid w:val="00D83ED6"/>
    <w:rsid w:val="00D83EDE"/>
    <w:rsid w:val="00D869C9"/>
    <w:rsid w:val="00D870F3"/>
    <w:rsid w:val="00D87EB1"/>
    <w:rsid w:val="00D87FF5"/>
    <w:rsid w:val="00D90B02"/>
    <w:rsid w:val="00D911FA"/>
    <w:rsid w:val="00D91764"/>
    <w:rsid w:val="00D92E1B"/>
    <w:rsid w:val="00D95430"/>
    <w:rsid w:val="00D96AFF"/>
    <w:rsid w:val="00D974A9"/>
    <w:rsid w:val="00DA2DA1"/>
    <w:rsid w:val="00DA3FA0"/>
    <w:rsid w:val="00DA4040"/>
    <w:rsid w:val="00DA4217"/>
    <w:rsid w:val="00DA4867"/>
    <w:rsid w:val="00DA49FA"/>
    <w:rsid w:val="00DA4C60"/>
    <w:rsid w:val="00DA5BB8"/>
    <w:rsid w:val="00DA5BC8"/>
    <w:rsid w:val="00DA6545"/>
    <w:rsid w:val="00DA74C6"/>
    <w:rsid w:val="00DB0FB1"/>
    <w:rsid w:val="00DB1D8E"/>
    <w:rsid w:val="00DB27EC"/>
    <w:rsid w:val="00DB2AC0"/>
    <w:rsid w:val="00DB3EDB"/>
    <w:rsid w:val="00DB58EF"/>
    <w:rsid w:val="00DC3B08"/>
    <w:rsid w:val="00DD12B8"/>
    <w:rsid w:val="00DD24BF"/>
    <w:rsid w:val="00DD3146"/>
    <w:rsid w:val="00DD372E"/>
    <w:rsid w:val="00DD5EB0"/>
    <w:rsid w:val="00DD5F43"/>
    <w:rsid w:val="00DD6686"/>
    <w:rsid w:val="00DD7690"/>
    <w:rsid w:val="00DE076E"/>
    <w:rsid w:val="00DE08A9"/>
    <w:rsid w:val="00DE10B0"/>
    <w:rsid w:val="00DE1F37"/>
    <w:rsid w:val="00DE25E0"/>
    <w:rsid w:val="00DE33F5"/>
    <w:rsid w:val="00DE4BAD"/>
    <w:rsid w:val="00DE4F56"/>
    <w:rsid w:val="00DE56F3"/>
    <w:rsid w:val="00DE5F62"/>
    <w:rsid w:val="00DF1889"/>
    <w:rsid w:val="00DF2393"/>
    <w:rsid w:val="00DF678F"/>
    <w:rsid w:val="00E002B3"/>
    <w:rsid w:val="00E0033B"/>
    <w:rsid w:val="00E0151C"/>
    <w:rsid w:val="00E01906"/>
    <w:rsid w:val="00E02E90"/>
    <w:rsid w:val="00E04B33"/>
    <w:rsid w:val="00E05603"/>
    <w:rsid w:val="00E05D3B"/>
    <w:rsid w:val="00E06335"/>
    <w:rsid w:val="00E073D5"/>
    <w:rsid w:val="00E11C54"/>
    <w:rsid w:val="00E12095"/>
    <w:rsid w:val="00E13BA3"/>
    <w:rsid w:val="00E158F7"/>
    <w:rsid w:val="00E15BA6"/>
    <w:rsid w:val="00E16119"/>
    <w:rsid w:val="00E171F1"/>
    <w:rsid w:val="00E17252"/>
    <w:rsid w:val="00E213DA"/>
    <w:rsid w:val="00E21E06"/>
    <w:rsid w:val="00E241E8"/>
    <w:rsid w:val="00E249FF"/>
    <w:rsid w:val="00E316C2"/>
    <w:rsid w:val="00E31EFC"/>
    <w:rsid w:val="00E321DA"/>
    <w:rsid w:val="00E3693A"/>
    <w:rsid w:val="00E40F92"/>
    <w:rsid w:val="00E412EF"/>
    <w:rsid w:val="00E4303A"/>
    <w:rsid w:val="00E4604E"/>
    <w:rsid w:val="00E4789E"/>
    <w:rsid w:val="00E4797E"/>
    <w:rsid w:val="00E522F7"/>
    <w:rsid w:val="00E5238D"/>
    <w:rsid w:val="00E5389C"/>
    <w:rsid w:val="00E54C65"/>
    <w:rsid w:val="00E60C88"/>
    <w:rsid w:val="00E620DE"/>
    <w:rsid w:val="00E626CD"/>
    <w:rsid w:val="00E656BC"/>
    <w:rsid w:val="00E66A13"/>
    <w:rsid w:val="00E66FB7"/>
    <w:rsid w:val="00E671A1"/>
    <w:rsid w:val="00E672D4"/>
    <w:rsid w:val="00E70514"/>
    <w:rsid w:val="00E7086C"/>
    <w:rsid w:val="00E74A70"/>
    <w:rsid w:val="00E74D24"/>
    <w:rsid w:val="00E75743"/>
    <w:rsid w:val="00E7680F"/>
    <w:rsid w:val="00E77B89"/>
    <w:rsid w:val="00E8045A"/>
    <w:rsid w:val="00E80B91"/>
    <w:rsid w:val="00E81894"/>
    <w:rsid w:val="00E81F4F"/>
    <w:rsid w:val="00E8238B"/>
    <w:rsid w:val="00E83BCF"/>
    <w:rsid w:val="00E84B66"/>
    <w:rsid w:val="00E85A1D"/>
    <w:rsid w:val="00E90DCF"/>
    <w:rsid w:val="00E93A22"/>
    <w:rsid w:val="00E947D3"/>
    <w:rsid w:val="00E94A4F"/>
    <w:rsid w:val="00E9636C"/>
    <w:rsid w:val="00E96E2B"/>
    <w:rsid w:val="00EA10FB"/>
    <w:rsid w:val="00EA178D"/>
    <w:rsid w:val="00EA2873"/>
    <w:rsid w:val="00EA33DC"/>
    <w:rsid w:val="00EA5B06"/>
    <w:rsid w:val="00EA6621"/>
    <w:rsid w:val="00EA73CE"/>
    <w:rsid w:val="00EB004E"/>
    <w:rsid w:val="00EB3AD6"/>
    <w:rsid w:val="00EB4072"/>
    <w:rsid w:val="00EB43AF"/>
    <w:rsid w:val="00EB4D7A"/>
    <w:rsid w:val="00EB63FC"/>
    <w:rsid w:val="00EB7135"/>
    <w:rsid w:val="00EC244B"/>
    <w:rsid w:val="00EC3196"/>
    <w:rsid w:val="00EC4CAC"/>
    <w:rsid w:val="00EC6249"/>
    <w:rsid w:val="00EC624C"/>
    <w:rsid w:val="00EC7080"/>
    <w:rsid w:val="00EC7EBE"/>
    <w:rsid w:val="00ED1F56"/>
    <w:rsid w:val="00ED2E89"/>
    <w:rsid w:val="00ED5B6E"/>
    <w:rsid w:val="00ED6CF2"/>
    <w:rsid w:val="00EE12AB"/>
    <w:rsid w:val="00EE619A"/>
    <w:rsid w:val="00EE62B3"/>
    <w:rsid w:val="00EE6582"/>
    <w:rsid w:val="00EE70A0"/>
    <w:rsid w:val="00EE7DA9"/>
    <w:rsid w:val="00EF0314"/>
    <w:rsid w:val="00EF17FE"/>
    <w:rsid w:val="00EF1EAD"/>
    <w:rsid w:val="00EF28CF"/>
    <w:rsid w:val="00EF5082"/>
    <w:rsid w:val="00EF6450"/>
    <w:rsid w:val="00EF69BD"/>
    <w:rsid w:val="00EF7D1B"/>
    <w:rsid w:val="00F008B7"/>
    <w:rsid w:val="00F022A2"/>
    <w:rsid w:val="00F03D87"/>
    <w:rsid w:val="00F04680"/>
    <w:rsid w:val="00F07588"/>
    <w:rsid w:val="00F076A9"/>
    <w:rsid w:val="00F07B3F"/>
    <w:rsid w:val="00F108A1"/>
    <w:rsid w:val="00F134A8"/>
    <w:rsid w:val="00F1395F"/>
    <w:rsid w:val="00F140FA"/>
    <w:rsid w:val="00F1425C"/>
    <w:rsid w:val="00F165E1"/>
    <w:rsid w:val="00F177E0"/>
    <w:rsid w:val="00F20667"/>
    <w:rsid w:val="00F216BC"/>
    <w:rsid w:val="00F21BF2"/>
    <w:rsid w:val="00F2220D"/>
    <w:rsid w:val="00F23C10"/>
    <w:rsid w:val="00F253C8"/>
    <w:rsid w:val="00F274A6"/>
    <w:rsid w:val="00F31D38"/>
    <w:rsid w:val="00F32B08"/>
    <w:rsid w:val="00F37822"/>
    <w:rsid w:val="00F37CBF"/>
    <w:rsid w:val="00F40470"/>
    <w:rsid w:val="00F40A10"/>
    <w:rsid w:val="00F422F2"/>
    <w:rsid w:val="00F43386"/>
    <w:rsid w:val="00F459CE"/>
    <w:rsid w:val="00F46F88"/>
    <w:rsid w:val="00F47662"/>
    <w:rsid w:val="00F47A40"/>
    <w:rsid w:val="00F51FE6"/>
    <w:rsid w:val="00F527EF"/>
    <w:rsid w:val="00F529CB"/>
    <w:rsid w:val="00F52ACC"/>
    <w:rsid w:val="00F53898"/>
    <w:rsid w:val="00F54443"/>
    <w:rsid w:val="00F54B93"/>
    <w:rsid w:val="00F54D45"/>
    <w:rsid w:val="00F562F9"/>
    <w:rsid w:val="00F56A74"/>
    <w:rsid w:val="00F60D6E"/>
    <w:rsid w:val="00F61455"/>
    <w:rsid w:val="00F620C1"/>
    <w:rsid w:val="00F63ADE"/>
    <w:rsid w:val="00F65D60"/>
    <w:rsid w:val="00F706A9"/>
    <w:rsid w:val="00F70B56"/>
    <w:rsid w:val="00F70CE5"/>
    <w:rsid w:val="00F71B83"/>
    <w:rsid w:val="00F72477"/>
    <w:rsid w:val="00F72B55"/>
    <w:rsid w:val="00F73C3B"/>
    <w:rsid w:val="00F74202"/>
    <w:rsid w:val="00F74DA8"/>
    <w:rsid w:val="00F761F9"/>
    <w:rsid w:val="00F76609"/>
    <w:rsid w:val="00F7771C"/>
    <w:rsid w:val="00F803DE"/>
    <w:rsid w:val="00F80BFC"/>
    <w:rsid w:val="00F81E96"/>
    <w:rsid w:val="00F84606"/>
    <w:rsid w:val="00F86007"/>
    <w:rsid w:val="00F86CD4"/>
    <w:rsid w:val="00F872FE"/>
    <w:rsid w:val="00F8756D"/>
    <w:rsid w:val="00F87B4F"/>
    <w:rsid w:val="00F90E32"/>
    <w:rsid w:val="00F91060"/>
    <w:rsid w:val="00F92269"/>
    <w:rsid w:val="00F92FA3"/>
    <w:rsid w:val="00F9327D"/>
    <w:rsid w:val="00F93BA1"/>
    <w:rsid w:val="00F96801"/>
    <w:rsid w:val="00F97CF9"/>
    <w:rsid w:val="00FA10F3"/>
    <w:rsid w:val="00FA2921"/>
    <w:rsid w:val="00FA2B06"/>
    <w:rsid w:val="00FA4C4D"/>
    <w:rsid w:val="00FA56DA"/>
    <w:rsid w:val="00FA6CB7"/>
    <w:rsid w:val="00FA7062"/>
    <w:rsid w:val="00FA7E0A"/>
    <w:rsid w:val="00FB021B"/>
    <w:rsid w:val="00FB1651"/>
    <w:rsid w:val="00FB1971"/>
    <w:rsid w:val="00FB1C1E"/>
    <w:rsid w:val="00FB4391"/>
    <w:rsid w:val="00FC03E5"/>
    <w:rsid w:val="00FC42F6"/>
    <w:rsid w:val="00FC5B38"/>
    <w:rsid w:val="00FD1EE8"/>
    <w:rsid w:val="00FD1EFF"/>
    <w:rsid w:val="00FD1FDB"/>
    <w:rsid w:val="00FD21C3"/>
    <w:rsid w:val="00FD4FE1"/>
    <w:rsid w:val="00FD5C5F"/>
    <w:rsid w:val="00FD7D7F"/>
    <w:rsid w:val="00FE0A31"/>
    <w:rsid w:val="00FE5DF0"/>
    <w:rsid w:val="00FE69D9"/>
    <w:rsid w:val="00FE7590"/>
    <w:rsid w:val="00FE7800"/>
    <w:rsid w:val="00FF0607"/>
    <w:rsid w:val="00FF2694"/>
    <w:rsid w:val="00FF3BEC"/>
    <w:rsid w:val="00FF52E5"/>
    <w:rsid w:val="00FF5E16"/>
    <w:rsid w:val="00FF6480"/>
    <w:rsid w:val="00FF655F"/>
    <w:rsid w:val="00FF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sz w:val="32"/>
    </w:rPr>
  </w:style>
  <w:style w:type="paragraph" w:styleId="9">
    <w:name w:val="heading 9"/>
    <w:basedOn w:val="a"/>
    <w:next w:val="a"/>
    <w:link w:val="90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a3">
    <w:name w:val="Объект"/>
    <w:basedOn w:val="a"/>
    <w:next w:val="a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</w:rPr>
  </w:style>
  <w:style w:type="paragraph" w:customStyle="1" w:styleId="a4">
    <w:name w:val="МОН"/>
    <w:basedOn w:val="a"/>
    <w:rsid w:val="00CC5701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a5">
    <w:name w:val="Знак Знак"/>
    <w:basedOn w:val="a"/>
    <w:rsid w:val="0058454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6">
    <w:name w:val="Balloon Text"/>
    <w:basedOn w:val="a"/>
    <w:rsid w:val="001D45AC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4755DE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0"/>
    </w:rPr>
  </w:style>
  <w:style w:type="character" w:customStyle="1" w:styleId="a8">
    <w:name w:val="Основной текст Знак"/>
    <w:link w:val="a7"/>
    <w:locked/>
    <w:rsid w:val="004755DE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4755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satz-Standardschriftart">
    <w:name w:val="Absatz-Standardschriftart"/>
    <w:rsid w:val="00583092"/>
  </w:style>
  <w:style w:type="paragraph" w:styleId="a9">
    <w:name w:val="List Paragraph"/>
    <w:basedOn w:val="a"/>
    <w:uiPriority w:val="34"/>
    <w:qFormat/>
    <w:rsid w:val="00430399"/>
    <w:pPr>
      <w:ind w:left="708"/>
    </w:pPr>
    <w:rPr>
      <w:szCs w:val="24"/>
    </w:rPr>
  </w:style>
  <w:style w:type="paragraph" w:customStyle="1" w:styleId="BodyText">
    <w:name w:val="Body Text"/>
    <w:rsid w:val="00430399"/>
    <w:pPr>
      <w:widowControl w:val="0"/>
      <w:snapToGrid w:val="0"/>
      <w:ind w:firstLine="504"/>
      <w:jc w:val="both"/>
    </w:pPr>
    <w:rPr>
      <w:color w:val="000000"/>
      <w:sz w:val="28"/>
    </w:rPr>
  </w:style>
  <w:style w:type="paragraph" w:customStyle="1" w:styleId="ConsPlusNormal">
    <w:name w:val="ConsPlusNormal"/>
    <w:rsid w:val="00092F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3E003A"/>
    <w:rPr>
      <w:color w:val="0000FF"/>
      <w:u w:val="single"/>
    </w:rPr>
  </w:style>
  <w:style w:type="table" w:styleId="ab">
    <w:name w:val="Table Grid"/>
    <w:basedOn w:val="a1"/>
    <w:uiPriority w:val="59"/>
    <w:rsid w:val="00F87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 Знак Знак Знак Знак1 Знак Знак Знак Знак Знак Знак"/>
    <w:basedOn w:val="a"/>
    <w:rsid w:val="00E8189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c">
    <w:name w:val="Normal (Web)"/>
    <w:basedOn w:val="a"/>
    <w:rsid w:val="00A2648A"/>
    <w:pPr>
      <w:spacing w:before="100" w:beforeAutospacing="1" w:after="100" w:afterAutospacing="1"/>
    </w:pPr>
    <w:rPr>
      <w:szCs w:val="24"/>
    </w:rPr>
  </w:style>
  <w:style w:type="paragraph" w:customStyle="1" w:styleId="DefaultParagraphFontParaChar">
    <w:name w:val="Default Paragraph Font Para Char Знак Знак Знак Знак"/>
    <w:basedOn w:val="a"/>
    <w:rsid w:val="00843377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styleId="ad">
    <w:name w:val="No Spacing"/>
    <w:qFormat/>
    <w:rsid w:val="00843377"/>
    <w:rPr>
      <w:rFonts w:ascii="Calibri" w:hAnsi="Calibri"/>
      <w:sz w:val="22"/>
      <w:szCs w:val="22"/>
    </w:rPr>
  </w:style>
  <w:style w:type="paragraph" w:customStyle="1" w:styleId="aleft1">
    <w:name w:val="aleft1"/>
    <w:basedOn w:val="a"/>
    <w:rsid w:val="00843377"/>
    <w:rPr>
      <w:szCs w:val="24"/>
    </w:rPr>
  </w:style>
  <w:style w:type="paragraph" w:styleId="20">
    <w:name w:val="Body Text Indent 2"/>
    <w:basedOn w:val="a"/>
    <w:rsid w:val="00BC3B05"/>
    <w:pPr>
      <w:spacing w:after="120" w:line="480" w:lineRule="auto"/>
      <w:ind w:left="283"/>
    </w:pPr>
  </w:style>
  <w:style w:type="character" w:customStyle="1" w:styleId="s102">
    <w:name w:val="s_102"/>
    <w:rsid w:val="000000E9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90">
    <w:name w:val="Заголовок 9 Знак"/>
    <w:link w:val="9"/>
    <w:rsid w:val="00757ECB"/>
    <w:rPr>
      <w:rFonts w:ascii="Cambria" w:hAnsi="Cambria"/>
      <w:sz w:val="22"/>
      <w:szCs w:val="22"/>
      <w:lang w:val="ru-RU" w:eastAsia="ru-RU" w:bidi="ar-SA"/>
    </w:rPr>
  </w:style>
  <w:style w:type="paragraph" w:styleId="af">
    <w:name w:val="Body Text Indent"/>
    <w:basedOn w:val="a"/>
    <w:rsid w:val="007236BC"/>
    <w:pPr>
      <w:spacing w:after="120"/>
      <w:ind w:left="283"/>
    </w:pPr>
    <w:rPr>
      <w:szCs w:val="24"/>
    </w:rPr>
  </w:style>
  <w:style w:type="character" w:styleId="af0">
    <w:name w:val="Strong"/>
    <w:qFormat/>
    <w:rsid w:val="00EA178D"/>
    <w:rPr>
      <w:b/>
      <w:bCs/>
    </w:rPr>
  </w:style>
  <w:style w:type="paragraph" w:styleId="z-">
    <w:name w:val="HTML Top of Form"/>
    <w:basedOn w:val="a"/>
    <w:next w:val="a"/>
    <w:hidden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af1">
    <w:name w:val=" Знак Знак Знак Знак"/>
    <w:basedOn w:val="a"/>
    <w:rsid w:val="00F40470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2">
    <w:name w:val="header"/>
    <w:basedOn w:val="a"/>
    <w:link w:val="af3"/>
    <w:rsid w:val="009415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Верхний колонтитул Знак"/>
    <w:link w:val="af2"/>
    <w:rsid w:val="0094154B"/>
    <w:rPr>
      <w:sz w:val="24"/>
    </w:rPr>
  </w:style>
  <w:style w:type="paragraph" w:styleId="af4">
    <w:name w:val="footer"/>
    <w:basedOn w:val="a"/>
    <w:link w:val="af5"/>
    <w:rsid w:val="009415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rsid w:val="0094154B"/>
    <w:rPr>
      <w:sz w:val="24"/>
    </w:rPr>
  </w:style>
  <w:style w:type="paragraph" w:customStyle="1" w:styleId="rtejustify">
    <w:name w:val="rtejustify"/>
    <w:basedOn w:val="a"/>
    <w:rsid w:val="004964A4"/>
    <w:pPr>
      <w:spacing w:before="144" w:after="120"/>
      <w:jc w:val="both"/>
    </w:pPr>
    <w:rPr>
      <w:szCs w:val="24"/>
    </w:rPr>
  </w:style>
  <w:style w:type="paragraph" w:styleId="af6">
    <w:name w:val="Document Map"/>
    <w:basedOn w:val="a"/>
    <w:link w:val="af7"/>
    <w:rsid w:val="000B31FD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Схема документа Знак"/>
    <w:link w:val="af6"/>
    <w:rsid w:val="000B31FD"/>
    <w:rPr>
      <w:rFonts w:ascii="Tahoma" w:hAnsi="Tahoma" w:cs="Tahoma"/>
      <w:sz w:val="16"/>
      <w:szCs w:val="16"/>
    </w:rPr>
  </w:style>
  <w:style w:type="paragraph" w:customStyle="1" w:styleId="af8">
    <w:name w:val=" Знак"/>
    <w:basedOn w:val="a"/>
    <w:rsid w:val="00A35EB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9">
    <w:name w:val="???????? ?????"/>
    <w:basedOn w:val="a"/>
    <w:rsid w:val="00580749"/>
    <w:pPr>
      <w:widowControl w:val="0"/>
      <w:suppressAutoHyphens/>
      <w:ind w:firstLine="504"/>
      <w:jc w:val="both"/>
    </w:pPr>
    <w:rPr>
      <w:color w:val="000000"/>
      <w:kern w:val="1"/>
      <w:szCs w:val="24"/>
      <w:lang w:eastAsia="hi-IN" w:bidi="hi-IN"/>
    </w:rPr>
  </w:style>
  <w:style w:type="paragraph" w:customStyle="1" w:styleId="ListParagraph">
    <w:name w:val="List Paragraph"/>
    <w:basedOn w:val="a"/>
    <w:rsid w:val="00580749"/>
    <w:pPr>
      <w:widowControl w:val="0"/>
      <w:suppressAutoHyphens/>
      <w:ind w:left="708"/>
    </w:pPr>
    <w:rPr>
      <w:kern w:val="1"/>
      <w:szCs w:val="24"/>
      <w:lang w:eastAsia="hi-IN" w:bidi="hi-IN"/>
    </w:rPr>
  </w:style>
  <w:style w:type="character" w:customStyle="1" w:styleId="21">
    <w:name w:val="Основной текст (2)_"/>
    <w:link w:val="22"/>
    <w:rsid w:val="00B45D19"/>
    <w:rPr>
      <w:b/>
      <w:bCs/>
      <w:spacing w:val="2"/>
      <w:sz w:val="21"/>
      <w:szCs w:val="21"/>
      <w:shd w:val="clear" w:color="auto" w:fill="FFFFFF"/>
    </w:rPr>
  </w:style>
  <w:style w:type="character" w:customStyle="1" w:styleId="afa">
    <w:name w:val="Основной текст_"/>
    <w:link w:val="11"/>
    <w:rsid w:val="00B45D19"/>
    <w:rPr>
      <w:spacing w:val="2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45D19"/>
    <w:pPr>
      <w:widowControl w:val="0"/>
      <w:shd w:val="clear" w:color="auto" w:fill="FFFFFF"/>
      <w:spacing w:after="60" w:line="0" w:lineRule="atLeast"/>
      <w:jc w:val="right"/>
    </w:pPr>
    <w:rPr>
      <w:b/>
      <w:bCs/>
      <w:spacing w:val="2"/>
      <w:sz w:val="21"/>
      <w:szCs w:val="21"/>
      <w:lang w:val="x-none" w:eastAsia="x-none"/>
    </w:rPr>
  </w:style>
  <w:style w:type="paragraph" w:customStyle="1" w:styleId="11">
    <w:name w:val="Основной текст1"/>
    <w:basedOn w:val="a"/>
    <w:link w:val="afa"/>
    <w:rsid w:val="00B45D19"/>
    <w:pPr>
      <w:widowControl w:val="0"/>
      <w:shd w:val="clear" w:color="auto" w:fill="FFFFFF"/>
      <w:spacing w:before="60" w:after="240" w:line="274" w:lineRule="exact"/>
      <w:jc w:val="right"/>
    </w:pPr>
    <w:rPr>
      <w:spacing w:val="2"/>
      <w:sz w:val="21"/>
      <w:szCs w:val="21"/>
      <w:lang w:val="x-none" w:eastAsia="x-none"/>
    </w:rPr>
  </w:style>
  <w:style w:type="character" w:customStyle="1" w:styleId="85pt0pt">
    <w:name w:val="Основной текст + 8;5 pt;Интервал 0 pt"/>
    <w:rsid w:val="00B45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0pt0">
    <w:name w:val="Основной текст + 8;5 pt;Полужирный;Интервал 0 pt"/>
    <w:rsid w:val="00B45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TrebuchetMS9pt0pt">
    <w:name w:val="Основной текст + Trebuchet MS;9 pt;Интервал 0 pt"/>
    <w:rsid w:val="00B45D1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10pt0pt">
    <w:name w:val="Основной текст + 10 pt;Интервал 0 pt"/>
    <w:rsid w:val="00B45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25pt0pt">
    <w:name w:val="Основной текст + 12;5 pt;Курсив;Интервал 0 pt"/>
    <w:rsid w:val="00B45D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character" w:customStyle="1" w:styleId="CenturyGothic10pt0pt60">
    <w:name w:val="Основной текст + Century Gothic;10 pt;Полужирный;Малые прописные;Интервал 0 pt;Масштаб 60%"/>
    <w:rsid w:val="00B45D19"/>
    <w:rPr>
      <w:rFonts w:ascii="Century Gothic" w:eastAsia="Century Gothic" w:hAnsi="Century Gothic" w:cs="Century Gothic"/>
      <w:b/>
      <w:bCs/>
      <w:i w:val="0"/>
      <w:iCs w:val="0"/>
      <w:smallCaps/>
      <w:strike w:val="0"/>
      <w:color w:val="000000"/>
      <w:spacing w:val="-5"/>
      <w:w w:val="6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WW8Num1z0">
    <w:name w:val="WW8Num1z0"/>
    <w:rsid w:val="00660A1B"/>
    <w:rPr>
      <w:rFonts w:eastAsia="Times New Roman"/>
    </w:rPr>
  </w:style>
  <w:style w:type="character" w:customStyle="1" w:styleId="WW8Num2z0">
    <w:name w:val="WW8Num2z0"/>
    <w:rsid w:val="00660A1B"/>
    <w:rPr>
      <w:rFonts w:eastAsia="Times New Roman"/>
    </w:rPr>
  </w:style>
  <w:style w:type="character" w:customStyle="1" w:styleId="WW8Num3z0">
    <w:name w:val="WW8Num3z0"/>
    <w:rsid w:val="00660A1B"/>
    <w:rPr>
      <w:rFonts w:eastAsia="Times New Roman"/>
    </w:rPr>
  </w:style>
  <w:style w:type="character" w:customStyle="1" w:styleId="WW8Num4z0">
    <w:name w:val="WW8Num4z0"/>
    <w:rsid w:val="00660A1B"/>
    <w:rPr>
      <w:rFonts w:hint="default"/>
    </w:rPr>
  </w:style>
  <w:style w:type="character" w:customStyle="1" w:styleId="WW8Num5z0">
    <w:name w:val="WW8Num5z0"/>
    <w:rsid w:val="00660A1B"/>
    <w:rPr>
      <w:rFonts w:ascii="Symbol" w:hAnsi="Symbol" w:cs="Symbol" w:hint="default"/>
    </w:rPr>
  </w:style>
  <w:style w:type="character" w:customStyle="1" w:styleId="WW8Num5z1">
    <w:name w:val="WW8Num5z1"/>
    <w:rsid w:val="00660A1B"/>
    <w:rPr>
      <w:rFonts w:ascii="Courier New" w:hAnsi="Courier New" w:cs="Courier New" w:hint="default"/>
    </w:rPr>
  </w:style>
  <w:style w:type="character" w:customStyle="1" w:styleId="WW8Num5z2">
    <w:name w:val="WW8Num5z2"/>
    <w:rsid w:val="00660A1B"/>
    <w:rPr>
      <w:rFonts w:ascii="Wingdings" w:hAnsi="Wingdings" w:cs="Wingdings" w:hint="default"/>
    </w:rPr>
  </w:style>
  <w:style w:type="character" w:customStyle="1" w:styleId="WW8Num6z0">
    <w:name w:val="WW8Num6z0"/>
    <w:rsid w:val="00660A1B"/>
    <w:rPr>
      <w:rFonts w:hint="default"/>
    </w:rPr>
  </w:style>
  <w:style w:type="character" w:customStyle="1" w:styleId="WW8Num6z1">
    <w:name w:val="WW8Num6z1"/>
    <w:rsid w:val="00660A1B"/>
  </w:style>
  <w:style w:type="character" w:customStyle="1" w:styleId="WW8Num6z2">
    <w:name w:val="WW8Num6z2"/>
    <w:rsid w:val="00660A1B"/>
  </w:style>
  <w:style w:type="character" w:customStyle="1" w:styleId="WW8Num6z3">
    <w:name w:val="WW8Num6z3"/>
    <w:rsid w:val="00660A1B"/>
  </w:style>
  <w:style w:type="character" w:customStyle="1" w:styleId="WW8Num6z4">
    <w:name w:val="WW8Num6z4"/>
    <w:rsid w:val="00660A1B"/>
  </w:style>
  <w:style w:type="character" w:customStyle="1" w:styleId="WW8Num6z5">
    <w:name w:val="WW8Num6z5"/>
    <w:rsid w:val="00660A1B"/>
  </w:style>
  <w:style w:type="character" w:customStyle="1" w:styleId="WW8Num6z6">
    <w:name w:val="WW8Num6z6"/>
    <w:rsid w:val="00660A1B"/>
  </w:style>
  <w:style w:type="character" w:customStyle="1" w:styleId="WW8Num6z7">
    <w:name w:val="WW8Num6z7"/>
    <w:rsid w:val="00660A1B"/>
  </w:style>
  <w:style w:type="character" w:customStyle="1" w:styleId="WW8Num6z8">
    <w:name w:val="WW8Num6z8"/>
    <w:rsid w:val="00660A1B"/>
  </w:style>
  <w:style w:type="character" w:customStyle="1" w:styleId="WW8Num7z0">
    <w:name w:val="WW8Num7z0"/>
    <w:rsid w:val="00660A1B"/>
    <w:rPr>
      <w:rFonts w:ascii="Symbol" w:hAnsi="Symbol" w:cs="Symbol" w:hint="default"/>
      <w:sz w:val="28"/>
      <w:szCs w:val="28"/>
    </w:rPr>
  </w:style>
  <w:style w:type="character" w:customStyle="1" w:styleId="WW8Num7z1">
    <w:name w:val="WW8Num7z1"/>
    <w:rsid w:val="00660A1B"/>
    <w:rPr>
      <w:rFonts w:ascii="Courier New" w:hAnsi="Courier New" w:cs="Courier New" w:hint="default"/>
    </w:rPr>
  </w:style>
  <w:style w:type="character" w:customStyle="1" w:styleId="WW8Num7z2">
    <w:name w:val="WW8Num7z2"/>
    <w:rsid w:val="00660A1B"/>
    <w:rPr>
      <w:rFonts w:ascii="Wingdings" w:hAnsi="Wingdings" w:cs="Wingdings" w:hint="default"/>
    </w:rPr>
  </w:style>
  <w:style w:type="character" w:customStyle="1" w:styleId="WW8Num8z0">
    <w:name w:val="WW8Num8z0"/>
    <w:rsid w:val="00660A1B"/>
    <w:rPr>
      <w:rFonts w:hint="default"/>
    </w:rPr>
  </w:style>
  <w:style w:type="character" w:customStyle="1" w:styleId="WW8Num8z1">
    <w:name w:val="WW8Num8z1"/>
    <w:rsid w:val="00660A1B"/>
  </w:style>
  <w:style w:type="character" w:customStyle="1" w:styleId="WW8Num8z2">
    <w:name w:val="WW8Num8z2"/>
    <w:rsid w:val="00660A1B"/>
  </w:style>
  <w:style w:type="character" w:customStyle="1" w:styleId="WW8Num8z3">
    <w:name w:val="WW8Num8z3"/>
    <w:rsid w:val="00660A1B"/>
  </w:style>
  <w:style w:type="character" w:customStyle="1" w:styleId="WW8Num8z4">
    <w:name w:val="WW8Num8z4"/>
    <w:rsid w:val="00660A1B"/>
  </w:style>
  <w:style w:type="character" w:customStyle="1" w:styleId="WW8Num8z5">
    <w:name w:val="WW8Num8z5"/>
    <w:rsid w:val="00660A1B"/>
  </w:style>
  <w:style w:type="character" w:customStyle="1" w:styleId="WW8Num8z6">
    <w:name w:val="WW8Num8z6"/>
    <w:rsid w:val="00660A1B"/>
  </w:style>
  <w:style w:type="character" w:customStyle="1" w:styleId="WW8Num8z7">
    <w:name w:val="WW8Num8z7"/>
    <w:rsid w:val="00660A1B"/>
  </w:style>
  <w:style w:type="character" w:customStyle="1" w:styleId="WW8Num8z8">
    <w:name w:val="WW8Num8z8"/>
    <w:rsid w:val="00660A1B"/>
  </w:style>
  <w:style w:type="character" w:customStyle="1" w:styleId="WW8Num9z0">
    <w:name w:val="WW8Num9z0"/>
    <w:rsid w:val="00660A1B"/>
    <w:rPr>
      <w:rFonts w:ascii="Symbol" w:hAnsi="Symbol" w:cs="Symbol" w:hint="default"/>
    </w:rPr>
  </w:style>
  <w:style w:type="character" w:customStyle="1" w:styleId="WW8Num9z1">
    <w:name w:val="WW8Num9z1"/>
    <w:rsid w:val="00660A1B"/>
    <w:rPr>
      <w:rFonts w:ascii="Courier New" w:hAnsi="Courier New" w:cs="Courier New" w:hint="default"/>
    </w:rPr>
  </w:style>
  <w:style w:type="character" w:customStyle="1" w:styleId="WW8Num9z2">
    <w:name w:val="WW8Num9z2"/>
    <w:rsid w:val="00660A1B"/>
    <w:rPr>
      <w:rFonts w:ascii="Wingdings" w:hAnsi="Wingdings" w:cs="Wingdings" w:hint="default"/>
    </w:rPr>
  </w:style>
  <w:style w:type="character" w:customStyle="1" w:styleId="WW8Num10z0">
    <w:name w:val="WW8Num10z0"/>
    <w:rsid w:val="00660A1B"/>
    <w:rPr>
      <w:rFonts w:hint="default"/>
      <w:strike w:val="0"/>
      <w:dstrike w:val="0"/>
    </w:rPr>
  </w:style>
  <w:style w:type="character" w:customStyle="1" w:styleId="WW8Num10z1">
    <w:name w:val="WW8Num10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10z2">
    <w:name w:val="WW8Num10z2"/>
    <w:rsid w:val="00660A1B"/>
    <w:rPr>
      <w:rFonts w:hint="default"/>
    </w:rPr>
  </w:style>
  <w:style w:type="character" w:customStyle="1" w:styleId="WW8Num11z0">
    <w:name w:val="WW8Num11z0"/>
    <w:rsid w:val="00660A1B"/>
    <w:rPr>
      <w:rFonts w:ascii="Symbol" w:hAnsi="Symbol" w:cs="Symbol" w:hint="default"/>
    </w:rPr>
  </w:style>
  <w:style w:type="character" w:customStyle="1" w:styleId="WW8Num11z1">
    <w:name w:val="WW8Num11z1"/>
    <w:rsid w:val="00660A1B"/>
    <w:rPr>
      <w:rFonts w:ascii="Courier New" w:hAnsi="Courier New" w:cs="Courier New" w:hint="default"/>
    </w:rPr>
  </w:style>
  <w:style w:type="character" w:customStyle="1" w:styleId="WW8Num11z2">
    <w:name w:val="WW8Num11z2"/>
    <w:rsid w:val="00660A1B"/>
    <w:rPr>
      <w:rFonts w:ascii="Wingdings" w:hAnsi="Wingdings" w:cs="Wingdings" w:hint="default"/>
    </w:rPr>
  </w:style>
  <w:style w:type="character" w:customStyle="1" w:styleId="WW8Num12z0">
    <w:name w:val="WW8Num12z0"/>
    <w:rsid w:val="00660A1B"/>
    <w:rPr>
      <w:rFonts w:ascii="Symbol" w:hAnsi="Symbol" w:cs="Symbol" w:hint="default"/>
    </w:rPr>
  </w:style>
  <w:style w:type="character" w:customStyle="1" w:styleId="WW8Num12z1">
    <w:name w:val="WW8Num12z1"/>
    <w:rsid w:val="00660A1B"/>
    <w:rPr>
      <w:rFonts w:ascii="Courier New" w:hAnsi="Courier New" w:cs="Courier New" w:hint="default"/>
    </w:rPr>
  </w:style>
  <w:style w:type="character" w:customStyle="1" w:styleId="WW8Num12z2">
    <w:name w:val="WW8Num12z2"/>
    <w:rsid w:val="00660A1B"/>
    <w:rPr>
      <w:rFonts w:ascii="Wingdings" w:hAnsi="Wingdings" w:cs="Wingdings" w:hint="default"/>
    </w:rPr>
  </w:style>
  <w:style w:type="character" w:customStyle="1" w:styleId="WW8Num13z0">
    <w:name w:val="WW8Num13z0"/>
    <w:rsid w:val="00660A1B"/>
    <w:rPr>
      <w:rFonts w:hint="default"/>
      <w:strike w:val="0"/>
      <w:dstrike w:val="0"/>
    </w:rPr>
  </w:style>
  <w:style w:type="character" w:customStyle="1" w:styleId="WW8Num13z1">
    <w:name w:val="WW8Num13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13z2">
    <w:name w:val="WW8Num13z2"/>
    <w:rsid w:val="00660A1B"/>
    <w:rPr>
      <w:rFonts w:hint="default"/>
    </w:rPr>
  </w:style>
  <w:style w:type="character" w:customStyle="1" w:styleId="WW8Num14z0">
    <w:name w:val="WW8Num14z0"/>
    <w:rsid w:val="00660A1B"/>
    <w:rPr>
      <w:rFonts w:hint="default"/>
    </w:rPr>
  </w:style>
  <w:style w:type="character" w:customStyle="1" w:styleId="WW8Num15z0">
    <w:name w:val="WW8Num15z0"/>
    <w:rsid w:val="00660A1B"/>
    <w:rPr>
      <w:rFonts w:ascii="Times New Roman" w:hAnsi="Times New Roman" w:cs="Times New Roman" w:hint="default"/>
      <w:spacing w:val="2"/>
      <w:sz w:val="28"/>
      <w:szCs w:val="28"/>
    </w:rPr>
  </w:style>
  <w:style w:type="character" w:customStyle="1" w:styleId="WW8Num16z0">
    <w:name w:val="WW8Num16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16z1">
    <w:name w:val="WW8Num16z1"/>
    <w:rsid w:val="00660A1B"/>
    <w:rPr>
      <w:rFonts w:ascii="Courier New" w:hAnsi="Courier New" w:cs="Courier New" w:hint="default"/>
    </w:rPr>
  </w:style>
  <w:style w:type="character" w:customStyle="1" w:styleId="WW8Num16z2">
    <w:name w:val="WW8Num16z2"/>
    <w:rsid w:val="00660A1B"/>
    <w:rPr>
      <w:rFonts w:ascii="Wingdings" w:hAnsi="Wingdings" w:cs="Wingdings" w:hint="default"/>
    </w:rPr>
  </w:style>
  <w:style w:type="character" w:customStyle="1" w:styleId="WW8Num17z0">
    <w:name w:val="WW8Num17z0"/>
    <w:rsid w:val="00660A1B"/>
    <w:rPr>
      <w:rFonts w:hint="default"/>
      <w:strike w:val="0"/>
      <w:dstrike w:val="0"/>
    </w:rPr>
  </w:style>
  <w:style w:type="character" w:customStyle="1" w:styleId="WW8Num17z1">
    <w:name w:val="WW8Num17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17z2">
    <w:name w:val="WW8Num17z2"/>
    <w:rsid w:val="00660A1B"/>
    <w:rPr>
      <w:rFonts w:hint="default"/>
    </w:rPr>
  </w:style>
  <w:style w:type="character" w:customStyle="1" w:styleId="WW8Num18z0">
    <w:name w:val="WW8Num18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18z1">
    <w:name w:val="WW8Num18z1"/>
    <w:rsid w:val="00660A1B"/>
    <w:rPr>
      <w:rFonts w:ascii="Courier New" w:hAnsi="Courier New" w:cs="Courier New" w:hint="default"/>
    </w:rPr>
  </w:style>
  <w:style w:type="character" w:customStyle="1" w:styleId="WW8Num18z2">
    <w:name w:val="WW8Num18z2"/>
    <w:rsid w:val="00660A1B"/>
    <w:rPr>
      <w:rFonts w:ascii="Wingdings" w:hAnsi="Wingdings" w:cs="Wingdings" w:hint="default"/>
    </w:rPr>
  </w:style>
  <w:style w:type="character" w:customStyle="1" w:styleId="WW8Num19z0">
    <w:name w:val="WW8Num19z0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20z0">
    <w:name w:val="WW8Num20z0"/>
    <w:rsid w:val="00660A1B"/>
    <w:rPr>
      <w:rFonts w:ascii="Symbol" w:hAnsi="Symbol" w:cs="Symbol" w:hint="default"/>
    </w:rPr>
  </w:style>
  <w:style w:type="character" w:customStyle="1" w:styleId="WW8Num20z1">
    <w:name w:val="WW8Num20z1"/>
    <w:rsid w:val="00660A1B"/>
    <w:rPr>
      <w:rFonts w:ascii="Courier New" w:hAnsi="Courier New" w:cs="Courier New" w:hint="default"/>
    </w:rPr>
  </w:style>
  <w:style w:type="character" w:customStyle="1" w:styleId="WW8Num20z2">
    <w:name w:val="WW8Num20z2"/>
    <w:rsid w:val="00660A1B"/>
    <w:rPr>
      <w:rFonts w:ascii="Wingdings" w:hAnsi="Wingdings" w:cs="Wingdings" w:hint="default"/>
    </w:rPr>
  </w:style>
  <w:style w:type="character" w:customStyle="1" w:styleId="WW8Num21z0">
    <w:name w:val="WW8Num21z0"/>
    <w:rsid w:val="00660A1B"/>
    <w:rPr>
      <w:rFonts w:ascii="Symbol" w:hAnsi="Symbol" w:cs="Symbol" w:hint="default"/>
      <w:sz w:val="28"/>
      <w:szCs w:val="28"/>
    </w:rPr>
  </w:style>
  <w:style w:type="character" w:customStyle="1" w:styleId="WW8Num21z1">
    <w:name w:val="WW8Num21z1"/>
    <w:rsid w:val="00660A1B"/>
    <w:rPr>
      <w:rFonts w:ascii="Courier New" w:hAnsi="Courier New" w:cs="Courier New" w:hint="default"/>
    </w:rPr>
  </w:style>
  <w:style w:type="character" w:customStyle="1" w:styleId="WW8Num21z2">
    <w:name w:val="WW8Num21z2"/>
    <w:rsid w:val="00660A1B"/>
    <w:rPr>
      <w:rFonts w:ascii="Wingdings" w:hAnsi="Wingdings" w:cs="Wingdings" w:hint="default"/>
    </w:rPr>
  </w:style>
  <w:style w:type="character" w:customStyle="1" w:styleId="WW8Num22z0">
    <w:name w:val="WW8Num22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22z1">
    <w:name w:val="WW8Num22z1"/>
    <w:rsid w:val="00660A1B"/>
    <w:rPr>
      <w:rFonts w:ascii="Courier New" w:hAnsi="Courier New" w:cs="Courier New" w:hint="default"/>
    </w:rPr>
  </w:style>
  <w:style w:type="character" w:customStyle="1" w:styleId="WW8Num22z2">
    <w:name w:val="WW8Num22z2"/>
    <w:rsid w:val="00660A1B"/>
    <w:rPr>
      <w:rFonts w:ascii="Wingdings" w:hAnsi="Wingdings" w:cs="Wingdings" w:hint="default"/>
    </w:rPr>
  </w:style>
  <w:style w:type="character" w:customStyle="1" w:styleId="WW8Num23z0">
    <w:name w:val="WW8Num23z0"/>
    <w:rsid w:val="00660A1B"/>
    <w:rPr>
      <w:rFonts w:hint="default"/>
      <w:strike w:val="0"/>
      <w:dstrike w:val="0"/>
    </w:rPr>
  </w:style>
  <w:style w:type="character" w:customStyle="1" w:styleId="WW8Num23z1">
    <w:name w:val="WW8Num23z1"/>
    <w:rsid w:val="00660A1B"/>
    <w:rPr>
      <w:rFonts w:ascii="Times New Roman" w:hAnsi="Times New Roman" w:cs="Times New Roman" w:hint="default"/>
      <w:spacing w:val="2"/>
      <w:sz w:val="28"/>
      <w:szCs w:val="28"/>
    </w:rPr>
  </w:style>
  <w:style w:type="character" w:customStyle="1" w:styleId="WW8Num23z2">
    <w:name w:val="WW8Num23z2"/>
    <w:rsid w:val="00660A1B"/>
    <w:rPr>
      <w:rFonts w:hint="default"/>
    </w:rPr>
  </w:style>
  <w:style w:type="character" w:customStyle="1" w:styleId="WW8Num24z0">
    <w:name w:val="WW8Num24z0"/>
    <w:rsid w:val="00660A1B"/>
    <w:rPr>
      <w:rFonts w:hint="default"/>
    </w:rPr>
  </w:style>
  <w:style w:type="character" w:customStyle="1" w:styleId="WW8Num25z0">
    <w:name w:val="WW8Num25z0"/>
    <w:rsid w:val="00660A1B"/>
    <w:rPr>
      <w:rFonts w:hint="default"/>
      <w:spacing w:val="2"/>
      <w:sz w:val="28"/>
      <w:szCs w:val="28"/>
    </w:rPr>
  </w:style>
  <w:style w:type="character" w:customStyle="1" w:styleId="WW8Num26z0">
    <w:name w:val="WW8Num26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26z1">
    <w:name w:val="WW8Num26z1"/>
    <w:rsid w:val="00660A1B"/>
    <w:rPr>
      <w:rFonts w:ascii="Courier New" w:hAnsi="Courier New" w:cs="Courier New" w:hint="default"/>
    </w:rPr>
  </w:style>
  <w:style w:type="character" w:customStyle="1" w:styleId="WW8Num26z2">
    <w:name w:val="WW8Num26z2"/>
    <w:rsid w:val="00660A1B"/>
    <w:rPr>
      <w:rFonts w:ascii="Wingdings" w:hAnsi="Wingdings" w:cs="Wingdings" w:hint="default"/>
    </w:rPr>
  </w:style>
  <w:style w:type="character" w:customStyle="1" w:styleId="WW8Num27z0">
    <w:name w:val="WW8Num27z0"/>
    <w:rsid w:val="00660A1B"/>
    <w:rPr>
      <w:rFonts w:hint="default"/>
    </w:rPr>
  </w:style>
  <w:style w:type="character" w:customStyle="1" w:styleId="WW8Num28z0">
    <w:name w:val="WW8Num28z0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29z0">
    <w:name w:val="WW8Num29z0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30z0">
    <w:name w:val="WW8Num30z0"/>
    <w:rsid w:val="00660A1B"/>
    <w:rPr>
      <w:rFonts w:ascii="Symbol" w:hAnsi="Symbol" w:cs="Symbol" w:hint="default"/>
    </w:rPr>
  </w:style>
  <w:style w:type="character" w:customStyle="1" w:styleId="WW8Num30z1">
    <w:name w:val="WW8Num30z1"/>
    <w:rsid w:val="00660A1B"/>
    <w:rPr>
      <w:rFonts w:ascii="Courier New" w:hAnsi="Courier New" w:cs="Courier New" w:hint="default"/>
    </w:rPr>
  </w:style>
  <w:style w:type="character" w:customStyle="1" w:styleId="WW8Num30z2">
    <w:name w:val="WW8Num30z2"/>
    <w:rsid w:val="00660A1B"/>
    <w:rPr>
      <w:rFonts w:ascii="Wingdings" w:hAnsi="Wingdings" w:cs="Wingdings" w:hint="default"/>
    </w:rPr>
  </w:style>
  <w:style w:type="character" w:customStyle="1" w:styleId="WW8Num31z0">
    <w:name w:val="WW8Num31z0"/>
    <w:rsid w:val="00660A1B"/>
    <w:rPr>
      <w:rFonts w:hint="default"/>
      <w:spacing w:val="2"/>
      <w:sz w:val="28"/>
      <w:szCs w:val="28"/>
    </w:rPr>
  </w:style>
  <w:style w:type="character" w:customStyle="1" w:styleId="WW8Num32z0">
    <w:name w:val="WW8Num32z0"/>
    <w:rsid w:val="00660A1B"/>
    <w:rPr>
      <w:rFonts w:ascii="Symbol" w:hAnsi="Symbol" w:cs="Symbol" w:hint="default"/>
    </w:rPr>
  </w:style>
  <w:style w:type="character" w:customStyle="1" w:styleId="WW8Num32z1">
    <w:name w:val="WW8Num32z1"/>
    <w:rsid w:val="00660A1B"/>
    <w:rPr>
      <w:rFonts w:ascii="Courier New" w:hAnsi="Courier New" w:cs="Courier New" w:hint="default"/>
    </w:rPr>
  </w:style>
  <w:style w:type="character" w:customStyle="1" w:styleId="WW8Num32z2">
    <w:name w:val="WW8Num32z2"/>
    <w:rsid w:val="00660A1B"/>
    <w:rPr>
      <w:rFonts w:ascii="Wingdings" w:hAnsi="Wingdings" w:cs="Wingdings" w:hint="default"/>
    </w:rPr>
  </w:style>
  <w:style w:type="character" w:customStyle="1" w:styleId="WW8Num33z0">
    <w:name w:val="WW8Num33z0"/>
    <w:rsid w:val="00660A1B"/>
    <w:rPr>
      <w:rFonts w:hint="default"/>
    </w:rPr>
  </w:style>
  <w:style w:type="character" w:customStyle="1" w:styleId="WW8Num34z0">
    <w:name w:val="WW8Num34z0"/>
    <w:rsid w:val="00660A1B"/>
  </w:style>
  <w:style w:type="character" w:customStyle="1" w:styleId="WW8Num34z1">
    <w:name w:val="WW8Num34z1"/>
    <w:rsid w:val="00660A1B"/>
    <w:rPr>
      <w:rFonts w:hint="default"/>
    </w:rPr>
  </w:style>
  <w:style w:type="character" w:customStyle="1" w:styleId="WW8Num35z0">
    <w:name w:val="WW8Num35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35z1">
    <w:name w:val="WW8Num35z1"/>
    <w:rsid w:val="00660A1B"/>
    <w:rPr>
      <w:rFonts w:ascii="Courier New" w:hAnsi="Courier New" w:cs="Courier New" w:hint="default"/>
    </w:rPr>
  </w:style>
  <w:style w:type="character" w:customStyle="1" w:styleId="WW8Num35z2">
    <w:name w:val="WW8Num35z2"/>
    <w:rsid w:val="00660A1B"/>
    <w:rPr>
      <w:rFonts w:ascii="Wingdings" w:hAnsi="Wingdings" w:cs="Wingdings" w:hint="default"/>
    </w:rPr>
  </w:style>
  <w:style w:type="character" w:customStyle="1" w:styleId="WW8Num36z0">
    <w:name w:val="WW8Num36z0"/>
    <w:rsid w:val="00660A1B"/>
    <w:rPr>
      <w:rFonts w:hint="default"/>
    </w:rPr>
  </w:style>
  <w:style w:type="character" w:customStyle="1" w:styleId="WW8Num37z0">
    <w:name w:val="WW8Num37z0"/>
    <w:rsid w:val="00660A1B"/>
    <w:rPr>
      <w:rFonts w:ascii="Symbol" w:hAnsi="Symbol" w:cs="Symbol" w:hint="default"/>
    </w:rPr>
  </w:style>
  <w:style w:type="character" w:customStyle="1" w:styleId="WW8Num37z1">
    <w:name w:val="WW8Num37z1"/>
    <w:rsid w:val="00660A1B"/>
    <w:rPr>
      <w:rFonts w:ascii="Courier New" w:hAnsi="Courier New" w:cs="Courier New" w:hint="default"/>
    </w:rPr>
  </w:style>
  <w:style w:type="character" w:customStyle="1" w:styleId="WW8Num37z2">
    <w:name w:val="WW8Num37z2"/>
    <w:rsid w:val="00660A1B"/>
    <w:rPr>
      <w:rFonts w:ascii="Wingdings" w:hAnsi="Wingdings" w:cs="Wingdings" w:hint="default"/>
    </w:rPr>
  </w:style>
  <w:style w:type="character" w:customStyle="1" w:styleId="WW8Num38z0">
    <w:name w:val="WW8Num38z0"/>
    <w:rsid w:val="00660A1B"/>
    <w:rPr>
      <w:rFonts w:hint="default"/>
    </w:rPr>
  </w:style>
  <w:style w:type="character" w:customStyle="1" w:styleId="WW8Num39z0">
    <w:name w:val="WW8Num39z0"/>
    <w:rsid w:val="00660A1B"/>
    <w:rPr>
      <w:rFonts w:ascii="Symbol" w:hAnsi="Symbol" w:cs="Symbol" w:hint="default"/>
    </w:rPr>
  </w:style>
  <w:style w:type="character" w:customStyle="1" w:styleId="WW8Num39z1">
    <w:name w:val="WW8Num39z1"/>
    <w:rsid w:val="00660A1B"/>
    <w:rPr>
      <w:rFonts w:ascii="Courier New" w:hAnsi="Courier New" w:cs="Courier New" w:hint="default"/>
    </w:rPr>
  </w:style>
  <w:style w:type="character" w:customStyle="1" w:styleId="WW8Num39z2">
    <w:name w:val="WW8Num39z2"/>
    <w:rsid w:val="00660A1B"/>
    <w:rPr>
      <w:rFonts w:ascii="Wingdings" w:hAnsi="Wingdings" w:cs="Wingdings" w:hint="default"/>
    </w:rPr>
  </w:style>
  <w:style w:type="character" w:customStyle="1" w:styleId="WW8Num40z0">
    <w:name w:val="WW8Num40z0"/>
    <w:rsid w:val="00660A1B"/>
    <w:rPr>
      <w:rFonts w:hint="default"/>
      <w:spacing w:val="2"/>
      <w:sz w:val="28"/>
      <w:szCs w:val="28"/>
    </w:rPr>
  </w:style>
  <w:style w:type="character" w:customStyle="1" w:styleId="WW8Num41z0">
    <w:name w:val="WW8Num41z0"/>
    <w:rsid w:val="00660A1B"/>
    <w:rPr>
      <w:rFonts w:ascii="Symbol" w:hAnsi="Symbol" w:cs="Symbol" w:hint="default"/>
    </w:rPr>
  </w:style>
  <w:style w:type="character" w:customStyle="1" w:styleId="WW8Num41z1">
    <w:name w:val="WW8Num41z1"/>
    <w:rsid w:val="00660A1B"/>
    <w:rPr>
      <w:rFonts w:ascii="Courier New" w:hAnsi="Courier New" w:cs="Courier New" w:hint="default"/>
    </w:rPr>
  </w:style>
  <w:style w:type="character" w:customStyle="1" w:styleId="WW8Num41z2">
    <w:name w:val="WW8Num41z2"/>
    <w:rsid w:val="00660A1B"/>
    <w:rPr>
      <w:rFonts w:ascii="Wingdings" w:hAnsi="Wingdings" w:cs="Wingdings" w:hint="default"/>
    </w:rPr>
  </w:style>
  <w:style w:type="character" w:customStyle="1" w:styleId="WW8Num42z0">
    <w:name w:val="WW8Num42z0"/>
    <w:rsid w:val="00660A1B"/>
    <w:rPr>
      <w:rFonts w:ascii="Times New Roman" w:hAnsi="Times New Roman" w:cs="Times New Roman" w:hint="default"/>
      <w:spacing w:val="2"/>
      <w:sz w:val="28"/>
      <w:szCs w:val="28"/>
    </w:rPr>
  </w:style>
  <w:style w:type="character" w:customStyle="1" w:styleId="WW8Num43z0">
    <w:name w:val="WW8Num43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43z1">
    <w:name w:val="WW8Num43z1"/>
    <w:rsid w:val="00660A1B"/>
    <w:rPr>
      <w:rFonts w:ascii="Courier New" w:hAnsi="Courier New" w:cs="Courier New" w:hint="default"/>
    </w:rPr>
  </w:style>
  <w:style w:type="character" w:customStyle="1" w:styleId="WW8Num43z2">
    <w:name w:val="WW8Num43z2"/>
    <w:rsid w:val="00660A1B"/>
    <w:rPr>
      <w:rFonts w:ascii="Wingdings" w:hAnsi="Wingdings" w:cs="Wingdings" w:hint="default"/>
    </w:rPr>
  </w:style>
  <w:style w:type="character" w:customStyle="1" w:styleId="WW8Num44z0">
    <w:name w:val="WW8Num44z0"/>
    <w:rsid w:val="00660A1B"/>
    <w:rPr>
      <w:rFonts w:hint="default"/>
    </w:rPr>
  </w:style>
  <w:style w:type="character" w:customStyle="1" w:styleId="WW8Num45z0">
    <w:name w:val="WW8Num45z0"/>
    <w:rsid w:val="00660A1B"/>
    <w:rPr>
      <w:rFonts w:ascii="Symbol" w:hAnsi="Symbol" w:cs="Symbol" w:hint="default"/>
    </w:rPr>
  </w:style>
  <w:style w:type="character" w:customStyle="1" w:styleId="WW8Num45z1">
    <w:name w:val="WW8Num45z1"/>
    <w:rsid w:val="00660A1B"/>
    <w:rPr>
      <w:rFonts w:ascii="Courier New" w:hAnsi="Courier New" w:cs="Courier New" w:hint="default"/>
    </w:rPr>
  </w:style>
  <w:style w:type="character" w:customStyle="1" w:styleId="WW8Num45z2">
    <w:name w:val="WW8Num45z2"/>
    <w:rsid w:val="00660A1B"/>
    <w:rPr>
      <w:rFonts w:ascii="Wingdings" w:hAnsi="Wingdings" w:cs="Wingdings" w:hint="default"/>
    </w:rPr>
  </w:style>
  <w:style w:type="character" w:customStyle="1" w:styleId="WW8Num46z0">
    <w:name w:val="WW8Num46z0"/>
    <w:rsid w:val="00660A1B"/>
    <w:rPr>
      <w:rFonts w:hint="default"/>
    </w:rPr>
  </w:style>
  <w:style w:type="character" w:customStyle="1" w:styleId="WW8Num47z0">
    <w:name w:val="WW8Num47z0"/>
    <w:rsid w:val="00660A1B"/>
    <w:rPr>
      <w:rFonts w:ascii="Symbol" w:hAnsi="Symbol" w:cs="Symbol" w:hint="default"/>
    </w:rPr>
  </w:style>
  <w:style w:type="character" w:customStyle="1" w:styleId="WW8Num47z1">
    <w:name w:val="WW8Num47z1"/>
    <w:rsid w:val="00660A1B"/>
    <w:rPr>
      <w:rFonts w:ascii="Courier New" w:hAnsi="Courier New" w:cs="Courier New" w:hint="default"/>
    </w:rPr>
  </w:style>
  <w:style w:type="character" w:customStyle="1" w:styleId="WW8Num47z2">
    <w:name w:val="WW8Num47z2"/>
    <w:rsid w:val="00660A1B"/>
    <w:rPr>
      <w:rFonts w:ascii="Wingdings" w:hAnsi="Wingdings" w:cs="Wingdings" w:hint="default"/>
    </w:rPr>
  </w:style>
  <w:style w:type="character" w:customStyle="1" w:styleId="WW8Num48z0">
    <w:name w:val="WW8Num48z0"/>
    <w:rsid w:val="00660A1B"/>
    <w:rPr>
      <w:rFonts w:hint="default"/>
    </w:rPr>
  </w:style>
  <w:style w:type="character" w:customStyle="1" w:styleId="WW8Num48z1">
    <w:name w:val="WW8Num48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49z0">
    <w:name w:val="WW8Num49z0"/>
    <w:rsid w:val="00660A1B"/>
    <w:rPr>
      <w:rFonts w:hint="default"/>
    </w:rPr>
  </w:style>
  <w:style w:type="character" w:customStyle="1" w:styleId="WW8Num50z0">
    <w:name w:val="WW8Num50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50z1">
    <w:name w:val="WW8Num50z1"/>
    <w:rsid w:val="00660A1B"/>
    <w:rPr>
      <w:rFonts w:ascii="Courier New" w:hAnsi="Courier New" w:cs="Courier New" w:hint="default"/>
    </w:rPr>
  </w:style>
  <w:style w:type="character" w:customStyle="1" w:styleId="WW8Num50z2">
    <w:name w:val="WW8Num50z2"/>
    <w:rsid w:val="00660A1B"/>
    <w:rPr>
      <w:rFonts w:ascii="Wingdings" w:hAnsi="Wingdings" w:cs="Wingdings" w:hint="default"/>
    </w:rPr>
  </w:style>
  <w:style w:type="character" w:customStyle="1" w:styleId="WW8Num51z0">
    <w:name w:val="WW8Num51z0"/>
    <w:rsid w:val="00660A1B"/>
    <w:rPr>
      <w:rFonts w:hint="default"/>
    </w:rPr>
  </w:style>
  <w:style w:type="character" w:customStyle="1" w:styleId="WW8Num52z0">
    <w:name w:val="WW8Num52z0"/>
    <w:rsid w:val="00660A1B"/>
    <w:rPr>
      <w:rFonts w:ascii="Symbol" w:hAnsi="Symbol" w:cs="Symbol" w:hint="default"/>
      <w:spacing w:val="0"/>
    </w:rPr>
  </w:style>
  <w:style w:type="character" w:customStyle="1" w:styleId="WW8Num52z1">
    <w:name w:val="WW8Num52z1"/>
    <w:rsid w:val="00660A1B"/>
    <w:rPr>
      <w:rFonts w:ascii="Courier New" w:hAnsi="Courier New" w:cs="Courier New" w:hint="default"/>
    </w:rPr>
  </w:style>
  <w:style w:type="character" w:customStyle="1" w:styleId="WW8Num52z2">
    <w:name w:val="WW8Num52z2"/>
    <w:rsid w:val="00660A1B"/>
    <w:rPr>
      <w:rFonts w:ascii="Wingdings" w:hAnsi="Wingdings" w:cs="Wingdings" w:hint="default"/>
    </w:rPr>
  </w:style>
  <w:style w:type="character" w:customStyle="1" w:styleId="WW8Num53z0">
    <w:name w:val="WW8Num53z0"/>
    <w:rsid w:val="00660A1B"/>
    <w:rPr>
      <w:rFonts w:hint="default"/>
    </w:rPr>
  </w:style>
  <w:style w:type="character" w:customStyle="1" w:styleId="WW8Num54z0">
    <w:name w:val="WW8Num54z0"/>
    <w:rsid w:val="00660A1B"/>
    <w:rPr>
      <w:rFonts w:ascii="Symbol" w:hAnsi="Symbol" w:cs="Symbol" w:hint="default"/>
    </w:rPr>
  </w:style>
  <w:style w:type="character" w:customStyle="1" w:styleId="WW8Num54z1">
    <w:name w:val="WW8Num54z1"/>
    <w:rsid w:val="00660A1B"/>
    <w:rPr>
      <w:rFonts w:ascii="Courier New" w:hAnsi="Courier New" w:cs="Courier New" w:hint="default"/>
    </w:rPr>
  </w:style>
  <w:style w:type="character" w:customStyle="1" w:styleId="WW8Num54z2">
    <w:name w:val="WW8Num54z2"/>
    <w:rsid w:val="00660A1B"/>
    <w:rPr>
      <w:rFonts w:ascii="Wingdings" w:hAnsi="Wingdings" w:cs="Wingdings" w:hint="default"/>
    </w:rPr>
  </w:style>
  <w:style w:type="character" w:customStyle="1" w:styleId="WW8Num55z0">
    <w:name w:val="WW8Num55z0"/>
    <w:rsid w:val="00660A1B"/>
    <w:rPr>
      <w:rFonts w:hint="default"/>
      <w:spacing w:val="2"/>
      <w:sz w:val="28"/>
      <w:szCs w:val="28"/>
    </w:rPr>
  </w:style>
  <w:style w:type="character" w:customStyle="1" w:styleId="WW8Num56z0">
    <w:name w:val="WW8Num56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56z1">
    <w:name w:val="WW8Num56z1"/>
    <w:rsid w:val="00660A1B"/>
    <w:rPr>
      <w:rFonts w:ascii="Courier New" w:hAnsi="Courier New" w:cs="Courier New" w:hint="default"/>
    </w:rPr>
  </w:style>
  <w:style w:type="character" w:customStyle="1" w:styleId="WW8Num56z2">
    <w:name w:val="WW8Num56z2"/>
    <w:rsid w:val="00660A1B"/>
    <w:rPr>
      <w:rFonts w:ascii="Wingdings" w:hAnsi="Wingdings" w:cs="Wingdings" w:hint="default"/>
    </w:rPr>
  </w:style>
  <w:style w:type="character" w:customStyle="1" w:styleId="WW8Num57z0">
    <w:name w:val="WW8Num57z0"/>
    <w:rsid w:val="00660A1B"/>
    <w:rPr>
      <w:rFonts w:hint="default"/>
      <w:spacing w:val="2"/>
      <w:sz w:val="28"/>
      <w:szCs w:val="28"/>
    </w:rPr>
  </w:style>
  <w:style w:type="character" w:customStyle="1" w:styleId="WW8Num58z0">
    <w:name w:val="WW8Num58z0"/>
    <w:rsid w:val="00660A1B"/>
    <w:rPr>
      <w:rFonts w:hint="default"/>
    </w:rPr>
  </w:style>
  <w:style w:type="character" w:customStyle="1" w:styleId="WW8Num58z1">
    <w:name w:val="WW8Num58z1"/>
    <w:rsid w:val="00660A1B"/>
  </w:style>
  <w:style w:type="character" w:customStyle="1" w:styleId="WW8Num58z2">
    <w:name w:val="WW8Num58z2"/>
    <w:rsid w:val="00660A1B"/>
  </w:style>
  <w:style w:type="character" w:customStyle="1" w:styleId="WW8Num58z3">
    <w:name w:val="WW8Num58z3"/>
    <w:rsid w:val="00660A1B"/>
  </w:style>
  <w:style w:type="character" w:customStyle="1" w:styleId="WW8Num58z4">
    <w:name w:val="WW8Num58z4"/>
    <w:rsid w:val="00660A1B"/>
  </w:style>
  <w:style w:type="character" w:customStyle="1" w:styleId="WW8Num58z5">
    <w:name w:val="WW8Num58z5"/>
    <w:rsid w:val="00660A1B"/>
  </w:style>
  <w:style w:type="character" w:customStyle="1" w:styleId="WW8Num58z6">
    <w:name w:val="WW8Num58z6"/>
    <w:rsid w:val="00660A1B"/>
  </w:style>
  <w:style w:type="character" w:customStyle="1" w:styleId="WW8Num58z7">
    <w:name w:val="WW8Num58z7"/>
    <w:rsid w:val="00660A1B"/>
  </w:style>
  <w:style w:type="character" w:customStyle="1" w:styleId="WW8Num58z8">
    <w:name w:val="WW8Num58z8"/>
    <w:rsid w:val="00660A1B"/>
  </w:style>
  <w:style w:type="character" w:customStyle="1" w:styleId="WW8Num59z0">
    <w:name w:val="WW8Num59z0"/>
    <w:rsid w:val="00660A1B"/>
    <w:rPr>
      <w:rFonts w:hint="default"/>
    </w:rPr>
  </w:style>
  <w:style w:type="character" w:customStyle="1" w:styleId="WW8Num60z0">
    <w:name w:val="WW8Num60z0"/>
    <w:rsid w:val="00660A1B"/>
  </w:style>
  <w:style w:type="character" w:customStyle="1" w:styleId="WW8Num60z1">
    <w:name w:val="WW8Num60z1"/>
    <w:rsid w:val="00660A1B"/>
  </w:style>
  <w:style w:type="character" w:customStyle="1" w:styleId="WW8Num60z2">
    <w:name w:val="WW8Num60z2"/>
    <w:rsid w:val="00660A1B"/>
  </w:style>
  <w:style w:type="character" w:customStyle="1" w:styleId="WW8Num60z3">
    <w:name w:val="WW8Num60z3"/>
    <w:rsid w:val="00660A1B"/>
  </w:style>
  <w:style w:type="character" w:customStyle="1" w:styleId="WW8Num60z4">
    <w:name w:val="WW8Num60z4"/>
    <w:rsid w:val="00660A1B"/>
  </w:style>
  <w:style w:type="character" w:customStyle="1" w:styleId="WW8Num60z5">
    <w:name w:val="WW8Num60z5"/>
    <w:rsid w:val="00660A1B"/>
  </w:style>
  <w:style w:type="character" w:customStyle="1" w:styleId="WW8Num60z6">
    <w:name w:val="WW8Num60z6"/>
    <w:rsid w:val="00660A1B"/>
  </w:style>
  <w:style w:type="character" w:customStyle="1" w:styleId="WW8Num60z7">
    <w:name w:val="WW8Num60z7"/>
    <w:rsid w:val="00660A1B"/>
  </w:style>
  <w:style w:type="character" w:customStyle="1" w:styleId="WW8Num60z8">
    <w:name w:val="WW8Num60z8"/>
    <w:rsid w:val="00660A1B"/>
  </w:style>
  <w:style w:type="character" w:customStyle="1" w:styleId="12">
    <w:name w:val="Основной шрифт абзаца1"/>
    <w:rsid w:val="00660A1B"/>
  </w:style>
  <w:style w:type="paragraph" w:customStyle="1" w:styleId="afb">
    <w:name w:val="Заголовок"/>
    <w:basedOn w:val="a"/>
    <w:next w:val="a7"/>
    <w:rsid w:val="00660A1B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fc">
    <w:name w:val="List"/>
    <w:basedOn w:val="a7"/>
    <w:rsid w:val="00660A1B"/>
    <w:pPr>
      <w:suppressAutoHyphens/>
      <w:autoSpaceDN/>
      <w:adjustRightInd/>
    </w:pPr>
    <w:rPr>
      <w:rFonts w:cs="Mangal"/>
      <w:lang w:eastAsia="ar-SA"/>
    </w:rPr>
  </w:style>
  <w:style w:type="paragraph" w:customStyle="1" w:styleId="13">
    <w:name w:val="Название1"/>
    <w:basedOn w:val="a"/>
    <w:rsid w:val="00660A1B"/>
    <w:pPr>
      <w:suppressLineNumbers/>
      <w:suppressAutoHyphens/>
      <w:spacing w:before="120" w:after="120"/>
    </w:pPr>
    <w:rPr>
      <w:rFonts w:cs="Mangal"/>
      <w:i/>
      <w:iCs/>
      <w:szCs w:val="24"/>
      <w:lang w:eastAsia="ar-SA"/>
    </w:rPr>
  </w:style>
  <w:style w:type="paragraph" w:customStyle="1" w:styleId="14">
    <w:name w:val="Указатель1"/>
    <w:basedOn w:val="a"/>
    <w:rsid w:val="00660A1B"/>
    <w:pPr>
      <w:suppressLineNumbers/>
      <w:suppressAutoHyphens/>
    </w:pPr>
    <w:rPr>
      <w:rFonts w:cs="Mangal"/>
      <w:lang w:eastAsia="ar-SA"/>
    </w:rPr>
  </w:style>
  <w:style w:type="paragraph" w:customStyle="1" w:styleId="210">
    <w:name w:val="Основной текст с отступом 21"/>
    <w:basedOn w:val="a"/>
    <w:rsid w:val="00660A1B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15">
    <w:name w:val="Схема документа1"/>
    <w:basedOn w:val="a"/>
    <w:rsid w:val="00660A1B"/>
    <w:pPr>
      <w:suppressAutoHyphens/>
    </w:pPr>
    <w:rPr>
      <w:rFonts w:ascii="Tahoma" w:hAnsi="Tahoma" w:cs="Tahoma"/>
      <w:sz w:val="16"/>
      <w:szCs w:val="16"/>
      <w:lang w:val="x-none" w:eastAsia="ar-SA"/>
    </w:rPr>
  </w:style>
  <w:style w:type="paragraph" w:customStyle="1" w:styleId="3">
    <w:name w:val="Основной текст3"/>
    <w:basedOn w:val="a"/>
    <w:rsid w:val="00660A1B"/>
    <w:pPr>
      <w:widowControl w:val="0"/>
      <w:shd w:val="clear" w:color="auto" w:fill="FFFFFF"/>
      <w:suppressAutoHyphens/>
      <w:spacing w:before="1080" w:line="322" w:lineRule="exact"/>
      <w:ind w:hanging="540"/>
      <w:jc w:val="both"/>
    </w:pPr>
    <w:rPr>
      <w:rFonts w:ascii="Calibri" w:eastAsia="Calibri" w:hAnsi="Calibri" w:cs="Calibri"/>
      <w:spacing w:val="7"/>
      <w:sz w:val="20"/>
      <w:lang w:eastAsia="ar-SA"/>
    </w:rPr>
  </w:style>
  <w:style w:type="paragraph" w:customStyle="1" w:styleId="ConsPlusTitle">
    <w:name w:val="ConsPlusTitle"/>
    <w:uiPriority w:val="99"/>
    <w:rsid w:val="008A77C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8A77C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pboth">
    <w:name w:val="pboth"/>
    <w:basedOn w:val="a"/>
    <w:rsid w:val="00E002B3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F87B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left="2160" w:firstLine="720"/>
      <w:outlineLvl w:val="3"/>
    </w:pPr>
    <w:rPr>
      <w:b/>
      <w:sz w:val="32"/>
    </w:rPr>
  </w:style>
  <w:style w:type="paragraph" w:styleId="9">
    <w:name w:val="heading 9"/>
    <w:basedOn w:val="a"/>
    <w:next w:val="a"/>
    <w:link w:val="90"/>
    <w:qFormat/>
    <w:rsid w:val="00757ECB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a3">
    <w:name w:val="Объект"/>
    <w:basedOn w:val="a"/>
    <w:next w:val="a"/>
    <w:rsid w:val="00CC570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</w:rPr>
  </w:style>
  <w:style w:type="paragraph" w:customStyle="1" w:styleId="a4">
    <w:name w:val="МОН"/>
    <w:basedOn w:val="a"/>
    <w:rsid w:val="00CC5701"/>
    <w:pPr>
      <w:spacing w:line="360" w:lineRule="auto"/>
      <w:ind w:firstLine="709"/>
      <w:jc w:val="both"/>
    </w:pPr>
    <w:rPr>
      <w:sz w:val="28"/>
      <w:szCs w:val="24"/>
    </w:rPr>
  </w:style>
  <w:style w:type="paragraph" w:customStyle="1" w:styleId="a5">
    <w:name w:val="Знак Знак"/>
    <w:basedOn w:val="a"/>
    <w:rsid w:val="0058454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6">
    <w:name w:val="Balloon Text"/>
    <w:basedOn w:val="a"/>
    <w:rsid w:val="001D45AC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4755DE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0"/>
    </w:rPr>
  </w:style>
  <w:style w:type="character" w:customStyle="1" w:styleId="a8">
    <w:name w:val="Основной текст Знак"/>
    <w:link w:val="a7"/>
    <w:locked/>
    <w:rsid w:val="004755DE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4755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satz-Standardschriftart">
    <w:name w:val="Absatz-Standardschriftart"/>
    <w:rsid w:val="00583092"/>
  </w:style>
  <w:style w:type="paragraph" w:styleId="a9">
    <w:name w:val="List Paragraph"/>
    <w:basedOn w:val="a"/>
    <w:uiPriority w:val="34"/>
    <w:qFormat/>
    <w:rsid w:val="00430399"/>
    <w:pPr>
      <w:ind w:left="708"/>
    </w:pPr>
    <w:rPr>
      <w:szCs w:val="24"/>
    </w:rPr>
  </w:style>
  <w:style w:type="paragraph" w:customStyle="1" w:styleId="BodyText">
    <w:name w:val="Body Text"/>
    <w:rsid w:val="00430399"/>
    <w:pPr>
      <w:widowControl w:val="0"/>
      <w:snapToGrid w:val="0"/>
      <w:ind w:firstLine="504"/>
      <w:jc w:val="both"/>
    </w:pPr>
    <w:rPr>
      <w:color w:val="000000"/>
      <w:sz w:val="28"/>
    </w:rPr>
  </w:style>
  <w:style w:type="paragraph" w:customStyle="1" w:styleId="ConsPlusNormal">
    <w:name w:val="ConsPlusNormal"/>
    <w:rsid w:val="00092F2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3E003A"/>
    <w:rPr>
      <w:color w:val="0000FF"/>
      <w:u w:val="single"/>
    </w:rPr>
  </w:style>
  <w:style w:type="table" w:styleId="ab">
    <w:name w:val="Table Grid"/>
    <w:basedOn w:val="a1"/>
    <w:uiPriority w:val="59"/>
    <w:rsid w:val="00F87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 Знак Знак Знак Знак1 Знак Знак Знак Знак Знак Знак"/>
    <w:basedOn w:val="a"/>
    <w:rsid w:val="00E81894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c">
    <w:name w:val="Normal (Web)"/>
    <w:basedOn w:val="a"/>
    <w:rsid w:val="00A2648A"/>
    <w:pPr>
      <w:spacing w:before="100" w:beforeAutospacing="1" w:after="100" w:afterAutospacing="1"/>
    </w:pPr>
    <w:rPr>
      <w:szCs w:val="24"/>
    </w:rPr>
  </w:style>
  <w:style w:type="paragraph" w:customStyle="1" w:styleId="DefaultParagraphFontParaChar">
    <w:name w:val="Default Paragraph Font Para Char Знак Знак Знак Знак"/>
    <w:basedOn w:val="a"/>
    <w:rsid w:val="00843377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styleId="ad">
    <w:name w:val="No Spacing"/>
    <w:qFormat/>
    <w:rsid w:val="00843377"/>
    <w:rPr>
      <w:rFonts w:ascii="Calibri" w:hAnsi="Calibri"/>
      <w:sz w:val="22"/>
      <w:szCs w:val="22"/>
    </w:rPr>
  </w:style>
  <w:style w:type="paragraph" w:customStyle="1" w:styleId="aleft1">
    <w:name w:val="aleft1"/>
    <w:basedOn w:val="a"/>
    <w:rsid w:val="00843377"/>
    <w:rPr>
      <w:szCs w:val="24"/>
    </w:rPr>
  </w:style>
  <w:style w:type="paragraph" w:styleId="20">
    <w:name w:val="Body Text Indent 2"/>
    <w:basedOn w:val="a"/>
    <w:rsid w:val="00BC3B05"/>
    <w:pPr>
      <w:spacing w:after="120" w:line="480" w:lineRule="auto"/>
      <w:ind w:left="283"/>
    </w:pPr>
  </w:style>
  <w:style w:type="character" w:customStyle="1" w:styleId="s102">
    <w:name w:val="s_102"/>
    <w:rsid w:val="000000E9"/>
    <w:rPr>
      <w:b/>
      <w:bCs/>
      <w:color w:val="000080"/>
    </w:rPr>
  </w:style>
  <w:style w:type="paragraph" w:customStyle="1" w:styleId="ae">
    <w:name w:val="Таблицы (моноширинный)"/>
    <w:basedOn w:val="a"/>
    <w:next w:val="a"/>
    <w:rsid w:val="00757EC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character" w:customStyle="1" w:styleId="90">
    <w:name w:val="Заголовок 9 Знак"/>
    <w:link w:val="9"/>
    <w:rsid w:val="00757ECB"/>
    <w:rPr>
      <w:rFonts w:ascii="Cambria" w:hAnsi="Cambria"/>
      <w:sz w:val="22"/>
      <w:szCs w:val="22"/>
      <w:lang w:val="ru-RU" w:eastAsia="ru-RU" w:bidi="ar-SA"/>
    </w:rPr>
  </w:style>
  <w:style w:type="paragraph" w:styleId="af">
    <w:name w:val="Body Text Indent"/>
    <w:basedOn w:val="a"/>
    <w:rsid w:val="007236BC"/>
    <w:pPr>
      <w:spacing w:after="120"/>
      <w:ind w:left="283"/>
    </w:pPr>
    <w:rPr>
      <w:szCs w:val="24"/>
    </w:rPr>
  </w:style>
  <w:style w:type="character" w:styleId="af0">
    <w:name w:val="Strong"/>
    <w:qFormat/>
    <w:rsid w:val="00EA178D"/>
    <w:rPr>
      <w:b/>
      <w:bCs/>
    </w:rPr>
  </w:style>
  <w:style w:type="paragraph" w:styleId="z-">
    <w:name w:val="HTML Top of Form"/>
    <w:basedOn w:val="a"/>
    <w:next w:val="a"/>
    <w:hidden/>
    <w:rsid w:val="00EA178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EA178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af1">
    <w:name w:val=" Знак Знак Знак Знак"/>
    <w:basedOn w:val="a"/>
    <w:rsid w:val="00F40470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2">
    <w:name w:val="header"/>
    <w:basedOn w:val="a"/>
    <w:link w:val="af3"/>
    <w:rsid w:val="009415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3">
    <w:name w:val="Верхний колонтитул Знак"/>
    <w:link w:val="af2"/>
    <w:rsid w:val="0094154B"/>
    <w:rPr>
      <w:sz w:val="24"/>
    </w:rPr>
  </w:style>
  <w:style w:type="paragraph" w:styleId="af4">
    <w:name w:val="footer"/>
    <w:basedOn w:val="a"/>
    <w:link w:val="af5"/>
    <w:rsid w:val="0094154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rsid w:val="0094154B"/>
    <w:rPr>
      <w:sz w:val="24"/>
    </w:rPr>
  </w:style>
  <w:style w:type="paragraph" w:customStyle="1" w:styleId="rtejustify">
    <w:name w:val="rtejustify"/>
    <w:basedOn w:val="a"/>
    <w:rsid w:val="004964A4"/>
    <w:pPr>
      <w:spacing w:before="144" w:after="120"/>
      <w:jc w:val="both"/>
    </w:pPr>
    <w:rPr>
      <w:szCs w:val="24"/>
    </w:rPr>
  </w:style>
  <w:style w:type="paragraph" w:styleId="af6">
    <w:name w:val="Document Map"/>
    <w:basedOn w:val="a"/>
    <w:link w:val="af7"/>
    <w:rsid w:val="000B31FD"/>
    <w:rPr>
      <w:rFonts w:ascii="Tahoma" w:hAnsi="Tahoma"/>
      <w:sz w:val="16"/>
      <w:szCs w:val="16"/>
      <w:lang w:val="x-none" w:eastAsia="x-none"/>
    </w:rPr>
  </w:style>
  <w:style w:type="character" w:customStyle="1" w:styleId="af7">
    <w:name w:val="Схема документа Знак"/>
    <w:link w:val="af6"/>
    <w:rsid w:val="000B31FD"/>
    <w:rPr>
      <w:rFonts w:ascii="Tahoma" w:hAnsi="Tahoma" w:cs="Tahoma"/>
      <w:sz w:val="16"/>
      <w:szCs w:val="16"/>
    </w:rPr>
  </w:style>
  <w:style w:type="paragraph" w:customStyle="1" w:styleId="af8">
    <w:name w:val=" Знак"/>
    <w:basedOn w:val="a"/>
    <w:rsid w:val="00A35EB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f9">
    <w:name w:val="???????? ?????"/>
    <w:basedOn w:val="a"/>
    <w:rsid w:val="00580749"/>
    <w:pPr>
      <w:widowControl w:val="0"/>
      <w:suppressAutoHyphens/>
      <w:ind w:firstLine="504"/>
      <w:jc w:val="both"/>
    </w:pPr>
    <w:rPr>
      <w:color w:val="000000"/>
      <w:kern w:val="1"/>
      <w:szCs w:val="24"/>
      <w:lang w:eastAsia="hi-IN" w:bidi="hi-IN"/>
    </w:rPr>
  </w:style>
  <w:style w:type="paragraph" w:customStyle="1" w:styleId="ListParagraph">
    <w:name w:val="List Paragraph"/>
    <w:basedOn w:val="a"/>
    <w:rsid w:val="00580749"/>
    <w:pPr>
      <w:widowControl w:val="0"/>
      <w:suppressAutoHyphens/>
      <w:ind w:left="708"/>
    </w:pPr>
    <w:rPr>
      <w:kern w:val="1"/>
      <w:szCs w:val="24"/>
      <w:lang w:eastAsia="hi-IN" w:bidi="hi-IN"/>
    </w:rPr>
  </w:style>
  <w:style w:type="character" w:customStyle="1" w:styleId="21">
    <w:name w:val="Основной текст (2)_"/>
    <w:link w:val="22"/>
    <w:rsid w:val="00B45D19"/>
    <w:rPr>
      <w:b/>
      <w:bCs/>
      <w:spacing w:val="2"/>
      <w:sz w:val="21"/>
      <w:szCs w:val="21"/>
      <w:shd w:val="clear" w:color="auto" w:fill="FFFFFF"/>
    </w:rPr>
  </w:style>
  <w:style w:type="character" w:customStyle="1" w:styleId="afa">
    <w:name w:val="Основной текст_"/>
    <w:link w:val="11"/>
    <w:rsid w:val="00B45D19"/>
    <w:rPr>
      <w:spacing w:val="2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45D19"/>
    <w:pPr>
      <w:widowControl w:val="0"/>
      <w:shd w:val="clear" w:color="auto" w:fill="FFFFFF"/>
      <w:spacing w:after="60" w:line="0" w:lineRule="atLeast"/>
      <w:jc w:val="right"/>
    </w:pPr>
    <w:rPr>
      <w:b/>
      <w:bCs/>
      <w:spacing w:val="2"/>
      <w:sz w:val="21"/>
      <w:szCs w:val="21"/>
      <w:lang w:val="x-none" w:eastAsia="x-none"/>
    </w:rPr>
  </w:style>
  <w:style w:type="paragraph" w:customStyle="1" w:styleId="11">
    <w:name w:val="Основной текст1"/>
    <w:basedOn w:val="a"/>
    <w:link w:val="afa"/>
    <w:rsid w:val="00B45D19"/>
    <w:pPr>
      <w:widowControl w:val="0"/>
      <w:shd w:val="clear" w:color="auto" w:fill="FFFFFF"/>
      <w:spacing w:before="60" w:after="240" w:line="274" w:lineRule="exact"/>
      <w:jc w:val="right"/>
    </w:pPr>
    <w:rPr>
      <w:spacing w:val="2"/>
      <w:sz w:val="21"/>
      <w:szCs w:val="21"/>
      <w:lang w:val="x-none" w:eastAsia="x-none"/>
    </w:rPr>
  </w:style>
  <w:style w:type="character" w:customStyle="1" w:styleId="85pt0pt">
    <w:name w:val="Основной текст + 8;5 pt;Интервал 0 pt"/>
    <w:rsid w:val="00B45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85pt0pt0">
    <w:name w:val="Основной текст + 8;5 pt;Полужирный;Интервал 0 pt"/>
    <w:rsid w:val="00B45D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TrebuchetMS9pt0pt">
    <w:name w:val="Основной текст + Trebuchet MS;9 pt;Интервал 0 pt"/>
    <w:rsid w:val="00B45D1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</w:rPr>
  </w:style>
  <w:style w:type="character" w:customStyle="1" w:styleId="10pt0pt">
    <w:name w:val="Основной текст + 10 pt;Интервал 0 pt"/>
    <w:rsid w:val="00B45D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125pt0pt">
    <w:name w:val="Основной текст + 12;5 pt;Курсив;Интервал 0 pt"/>
    <w:rsid w:val="00B45D1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shd w:val="clear" w:color="auto" w:fill="FFFFFF"/>
    </w:rPr>
  </w:style>
  <w:style w:type="character" w:customStyle="1" w:styleId="CenturyGothic10pt0pt60">
    <w:name w:val="Основной текст + Century Gothic;10 pt;Полужирный;Малые прописные;Интервал 0 pt;Масштаб 60%"/>
    <w:rsid w:val="00B45D19"/>
    <w:rPr>
      <w:rFonts w:ascii="Century Gothic" w:eastAsia="Century Gothic" w:hAnsi="Century Gothic" w:cs="Century Gothic"/>
      <w:b/>
      <w:bCs/>
      <w:i w:val="0"/>
      <w:iCs w:val="0"/>
      <w:smallCaps/>
      <w:strike w:val="0"/>
      <w:color w:val="000000"/>
      <w:spacing w:val="-5"/>
      <w:w w:val="6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WW8Num1z0">
    <w:name w:val="WW8Num1z0"/>
    <w:rsid w:val="00660A1B"/>
    <w:rPr>
      <w:rFonts w:eastAsia="Times New Roman"/>
    </w:rPr>
  </w:style>
  <w:style w:type="character" w:customStyle="1" w:styleId="WW8Num2z0">
    <w:name w:val="WW8Num2z0"/>
    <w:rsid w:val="00660A1B"/>
    <w:rPr>
      <w:rFonts w:eastAsia="Times New Roman"/>
    </w:rPr>
  </w:style>
  <w:style w:type="character" w:customStyle="1" w:styleId="WW8Num3z0">
    <w:name w:val="WW8Num3z0"/>
    <w:rsid w:val="00660A1B"/>
    <w:rPr>
      <w:rFonts w:eastAsia="Times New Roman"/>
    </w:rPr>
  </w:style>
  <w:style w:type="character" w:customStyle="1" w:styleId="WW8Num4z0">
    <w:name w:val="WW8Num4z0"/>
    <w:rsid w:val="00660A1B"/>
    <w:rPr>
      <w:rFonts w:hint="default"/>
    </w:rPr>
  </w:style>
  <w:style w:type="character" w:customStyle="1" w:styleId="WW8Num5z0">
    <w:name w:val="WW8Num5z0"/>
    <w:rsid w:val="00660A1B"/>
    <w:rPr>
      <w:rFonts w:ascii="Symbol" w:hAnsi="Symbol" w:cs="Symbol" w:hint="default"/>
    </w:rPr>
  </w:style>
  <w:style w:type="character" w:customStyle="1" w:styleId="WW8Num5z1">
    <w:name w:val="WW8Num5z1"/>
    <w:rsid w:val="00660A1B"/>
    <w:rPr>
      <w:rFonts w:ascii="Courier New" w:hAnsi="Courier New" w:cs="Courier New" w:hint="default"/>
    </w:rPr>
  </w:style>
  <w:style w:type="character" w:customStyle="1" w:styleId="WW8Num5z2">
    <w:name w:val="WW8Num5z2"/>
    <w:rsid w:val="00660A1B"/>
    <w:rPr>
      <w:rFonts w:ascii="Wingdings" w:hAnsi="Wingdings" w:cs="Wingdings" w:hint="default"/>
    </w:rPr>
  </w:style>
  <w:style w:type="character" w:customStyle="1" w:styleId="WW8Num6z0">
    <w:name w:val="WW8Num6z0"/>
    <w:rsid w:val="00660A1B"/>
    <w:rPr>
      <w:rFonts w:hint="default"/>
    </w:rPr>
  </w:style>
  <w:style w:type="character" w:customStyle="1" w:styleId="WW8Num6z1">
    <w:name w:val="WW8Num6z1"/>
    <w:rsid w:val="00660A1B"/>
  </w:style>
  <w:style w:type="character" w:customStyle="1" w:styleId="WW8Num6z2">
    <w:name w:val="WW8Num6z2"/>
    <w:rsid w:val="00660A1B"/>
  </w:style>
  <w:style w:type="character" w:customStyle="1" w:styleId="WW8Num6z3">
    <w:name w:val="WW8Num6z3"/>
    <w:rsid w:val="00660A1B"/>
  </w:style>
  <w:style w:type="character" w:customStyle="1" w:styleId="WW8Num6z4">
    <w:name w:val="WW8Num6z4"/>
    <w:rsid w:val="00660A1B"/>
  </w:style>
  <w:style w:type="character" w:customStyle="1" w:styleId="WW8Num6z5">
    <w:name w:val="WW8Num6z5"/>
    <w:rsid w:val="00660A1B"/>
  </w:style>
  <w:style w:type="character" w:customStyle="1" w:styleId="WW8Num6z6">
    <w:name w:val="WW8Num6z6"/>
    <w:rsid w:val="00660A1B"/>
  </w:style>
  <w:style w:type="character" w:customStyle="1" w:styleId="WW8Num6z7">
    <w:name w:val="WW8Num6z7"/>
    <w:rsid w:val="00660A1B"/>
  </w:style>
  <w:style w:type="character" w:customStyle="1" w:styleId="WW8Num6z8">
    <w:name w:val="WW8Num6z8"/>
    <w:rsid w:val="00660A1B"/>
  </w:style>
  <w:style w:type="character" w:customStyle="1" w:styleId="WW8Num7z0">
    <w:name w:val="WW8Num7z0"/>
    <w:rsid w:val="00660A1B"/>
    <w:rPr>
      <w:rFonts w:ascii="Symbol" w:hAnsi="Symbol" w:cs="Symbol" w:hint="default"/>
      <w:sz w:val="28"/>
      <w:szCs w:val="28"/>
    </w:rPr>
  </w:style>
  <w:style w:type="character" w:customStyle="1" w:styleId="WW8Num7z1">
    <w:name w:val="WW8Num7z1"/>
    <w:rsid w:val="00660A1B"/>
    <w:rPr>
      <w:rFonts w:ascii="Courier New" w:hAnsi="Courier New" w:cs="Courier New" w:hint="default"/>
    </w:rPr>
  </w:style>
  <w:style w:type="character" w:customStyle="1" w:styleId="WW8Num7z2">
    <w:name w:val="WW8Num7z2"/>
    <w:rsid w:val="00660A1B"/>
    <w:rPr>
      <w:rFonts w:ascii="Wingdings" w:hAnsi="Wingdings" w:cs="Wingdings" w:hint="default"/>
    </w:rPr>
  </w:style>
  <w:style w:type="character" w:customStyle="1" w:styleId="WW8Num8z0">
    <w:name w:val="WW8Num8z0"/>
    <w:rsid w:val="00660A1B"/>
    <w:rPr>
      <w:rFonts w:hint="default"/>
    </w:rPr>
  </w:style>
  <w:style w:type="character" w:customStyle="1" w:styleId="WW8Num8z1">
    <w:name w:val="WW8Num8z1"/>
    <w:rsid w:val="00660A1B"/>
  </w:style>
  <w:style w:type="character" w:customStyle="1" w:styleId="WW8Num8z2">
    <w:name w:val="WW8Num8z2"/>
    <w:rsid w:val="00660A1B"/>
  </w:style>
  <w:style w:type="character" w:customStyle="1" w:styleId="WW8Num8z3">
    <w:name w:val="WW8Num8z3"/>
    <w:rsid w:val="00660A1B"/>
  </w:style>
  <w:style w:type="character" w:customStyle="1" w:styleId="WW8Num8z4">
    <w:name w:val="WW8Num8z4"/>
    <w:rsid w:val="00660A1B"/>
  </w:style>
  <w:style w:type="character" w:customStyle="1" w:styleId="WW8Num8z5">
    <w:name w:val="WW8Num8z5"/>
    <w:rsid w:val="00660A1B"/>
  </w:style>
  <w:style w:type="character" w:customStyle="1" w:styleId="WW8Num8z6">
    <w:name w:val="WW8Num8z6"/>
    <w:rsid w:val="00660A1B"/>
  </w:style>
  <w:style w:type="character" w:customStyle="1" w:styleId="WW8Num8z7">
    <w:name w:val="WW8Num8z7"/>
    <w:rsid w:val="00660A1B"/>
  </w:style>
  <w:style w:type="character" w:customStyle="1" w:styleId="WW8Num8z8">
    <w:name w:val="WW8Num8z8"/>
    <w:rsid w:val="00660A1B"/>
  </w:style>
  <w:style w:type="character" w:customStyle="1" w:styleId="WW8Num9z0">
    <w:name w:val="WW8Num9z0"/>
    <w:rsid w:val="00660A1B"/>
    <w:rPr>
      <w:rFonts w:ascii="Symbol" w:hAnsi="Symbol" w:cs="Symbol" w:hint="default"/>
    </w:rPr>
  </w:style>
  <w:style w:type="character" w:customStyle="1" w:styleId="WW8Num9z1">
    <w:name w:val="WW8Num9z1"/>
    <w:rsid w:val="00660A1B"/>
    <w:rPr>
      <w:rFonts w:ascii="Courier New" w:hAnsi="Courier New" w:cs="Courier New" w:hint="default"/>
    </w:rPr>
  </w:style>
  <w:style w:type="character" w:customStyle="1" w:styleId="WW8Num9z2">
    <w:name w:val="WW8Num9z2"/>
    <w:rsid w:val="00660A1B"/>
    <w:rPr>
      <w:rFonts w:ascii="Wingdings" w:hAnsi="Wingdings" w:cs="Wingdings" w:hint="default"/>
    </w:rPr>
  </w:style>
  <w:style w:type="character" w:customStyle="1" w:styleId="WW8Num10z0">
    <w:name w:val="WW8Num10z0"/>
    <w:rsid w:val="00660A1B"/>
    <w:rPr>
      <w:rFonts w:hint="default"/>
      <w:strike w:val="0"/>
      <w:dstrike w:val="0"/>
    </w:rPr>
  </w:style>
  <w:style w:type="character" w:customStyle="1" w:styleId="WW8Num10z1">
    <w:name w:val="WW8Num10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10z2">
    <w:name w:val="WW8Num10z2"/>
    <w:rsid w:val="00660A1B"/>
    <w:rPr>
      <w:rFonts w:hint="default"/>
    </w:rPr>
  </w:style>
  <w:style w:type="character" w:customStyle="1" w:styleId="WW8Num11z0">
    <w:name w:val="WW8Num11z0"/>
    <w:rsid w:val="00660A1B"/>
    <w:rPr>
      <w:rFonts w:ascii="Symbol" w:hAnsi="Symbol" w:cs="Symbol" w:hint="default"/>
    </w:rPr>
  </w:style>
  <w:style w:type="character" w:customStyle="1" w:styleId="WW8Num11z1">
    <w:name w:val="WW8Num11z1"/>
    <w:rsid w:val="00660A1B"/>
    <w:rPr>
      <w:rFonts w:ascii="Courier New" w:hAnsi="Courier New" w:cs="Courier New" w:hint="default"/>
    </w:rPr>
  </w:style>
  <w:style w:type="character" w:customStyle="1" w:styleId="WW8Num11z2">
    <w:name w:val="WW8Num11z2"/>
    <w:rsid w:val="00660A1B"/>
    <w:rPr>
      <w:rFonts w:ascii="Wingdings" w:hAnsi="Wingdings" w:cs="Wingdings" w:hint="default"/>
    </w:rPr>
  </w:style>
  <w:style w:type="character" w:customStyle="1" w:styleId="WW8Num12z0">
    <w:name w:val="WW8Num12z0"/>
    <w:rsid w:val="00660A1B"/>
    <w:rPr>
      <w:rFonts w:ascii="Symbol" w:hAnsi="Symbol" w:cs="Symbol" w:hint="default"/>
    </w:rPr>
  </w:style>
  <w:style w:type="character" w:customStyle="1" w:styleId="WW8Num12z1">
    <w:name w:val="WW8Num12z1"/>
    <w:rsid w:val="00660A1B"/>
    <w:rPr>
      <w:rFonts w:ascii="Courier New" w:hAnsi="Courier New" w:cs="Courier New" w:hint="default"/>
    </w:rPr>
  </w:style>
  <w:style w:type="character" w:customStyle="1" w:styleId="WW8Num12z2">
    <w:name w:val="WW8Num12z2"/>
    <w:rsid w:val="00660A1B"/>
    <w:rPr>
      <w:rFonts w:ascii="Wingdings" w:hAnsi="Wingdings" w:cs="Wingdings" w:hint="default"/>
    </w:rPr>
  </w:style>
  <w:style w:type="character" w:customStyle="1" w:styleId="WW8Num13z0">
    <w:name w:val="WW8Num13z0"/>
    <w:rsid w:val="00660A1B"/>
    <w:rPr>
      <w:rFonts w:hint="default"/>
      <w:strike w:val="0"/>
      <w:dstrike w:val="0"/>
    </w:rPr>
  </w:style>
  <w:style w:type="character" w:customStyle="1" w:styleId="WW8Num13z1">
    <w:name w:val="WW8Num13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13z2">
    <w:name w:val="WW8Num13z2"/>
    <w:rsid w:val="00660A1B"/>
    <w:rPr>
      <w:rFonts w:hint="default"/>
    </w:rPr>
  </w:style>
  <w:style w:type="character" w:customStyle="1" w:styleId="WW8Num14z0">
    <w:name w:val="WW8Num14z0"/>
    <w:rsid w:val="00660A1B"/>
    <w:rPr>
      <w:rFonts w:hint="default"/>
    </w:rPr>
  </w:style>
  <w:style w:type="character" w:customStyle="1" w:styleId="WW8Num15z0">
    <w:name w:val="WW8Num15z0"/>
    <w:rsid w:val="00660A1B"/>
    <w:rPr>
      <w:rFonts w:ascii="Times New Roman" w:hAnsi="Times New Roman" w:cs="Times New Roman" w:hint="default"/>
      <w:spacing w:val="2"/>
      <w:sz w:val="28"/>
      <w:szCs w:val="28"/>
    </w:rPr>
  </w:style>
  <w:style w:type="character" w:customStyle="1" w:styleId="WW8Num16z0">
    <w:name w:val="WW8Num16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16z1">
    <w:name w:val="WW8Num16z1"/>
    <w:rsid w:val="00660A1B"/>
    <w:rPr>
      <w:rFonts w:ascii="Courier New" w:hAnsi="Courier New" w:cs="Courier New" w:hint="default"/>
    </w:rPr>
  </w:style>
  <w:style w:type="character" w:customStyle="1" w:styleId="WW8Num16z2">
    <w:name w:val="WW8Num16z2"/>
    <w:rsid w:val="00660A1B"/>
    <w:rPr>
      <w:rFonts w:ascii="Wingdings" w:hAnsi="Wingdings" w:cs="Wingdings" w:hint="default"/>
    </w:rPr>
  </w:style>
  <w:style w:type="character" w:customStyle="1" w:styleId="WW8Num17z0">
    <w:name w:val="WW8Num17z0"/>
    <w:rsid w:val="00660A1B"/>
    <w:rPr>
      <w:rFonts w:hint="default"/>
      <w:strike w:val="0"/>
      <w:dstrike w:val="0"/>
    </w:rPr>
  </w:style>
  <w:style w:type="character" w:customStyle="1" w:styleId="WW8Num17z1">
    <w:name w:val="WW8Num17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17z2">
    <w:name w:val="WW8Num17z2"/>
    <w:rsid w:val="00660A1B"/>
    <w:rPr>
      <w:rFonts w:hint="default"/>
    </w:rPr>
  </w:style>
  <w:style w:type="character" w:customStyle="1" w:styleId="WW8Num18z0">
    <w:name w:val="WW8Num18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18z1">
    <w:name w:val="WW8Num18z1"/>
    <w:rsid w:val="00660A1B"/>
    <w:rPr>
      <w:rFonts w:ascii="Courier New" w:hAnsi="Courier New" w:cs="Courier New" w:hint="default"/>
    </w:rPr>
  </w:style>
  <w:style w:type="character" w:customStyle="1" w:styleId="WW8Num18z2">
    <w:name w:val="WW8Num18z2"/>
    <w:rsid w:val="00660A1B"/>
    <w:rPr>
      <w:rFonts w:ascii="Wingdings" w:hAnsi="Wingdings" w:cs="Wingdings" w:hint="default"/>
    </w:rPr>
  </w:style>
  <w:style w:type="character" w:customStyle="1" w:styleId="WW8Num19z0">
    <w:name w:val="WW8Num19z0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20z0">
    <w:name w:val="WW8Num20z0"/>
    <w:rsid w:val="00660A1B"/>
    <w:rPr>
      <w:rFonts w:ascii="Symbol" w:hAnsi="Symbol" w:cs="Symbol" w:hint="default"/>
    </w:rPr>
  </w:style>
  <w:style w:type="character" w:customStyle="1" w:styleId="WW8Num20z1">
    <w:name w:val="WW8Num20z1"/>
    <w:rsid w:val="00660A1B"/>
    <w:rPr>
      <w:rFonts w:ascii="Courier New" w:hAnsi="Courier New" w:cs="Courier New" w:hint="default"/>
    </w:rPr>
  </w:style>
  <w:style w:type="character" w:customStyle="1" w:styleId="WW8Num20z2">
    <w:name w:val="WW8Num20z2"/>
    <w:rsid w:val="00660A1B"/>
    <w:rPr>
      <w:rFonts w:ascii="Wingdings" w:hAnsi="Wingdings" w:cs="Wingdings" w:hint="default"/>
    </w:rPr>
  </w:style>
  <w:style w:type="character" w:customStyle="1" w:styleId="WW8Num21z0">
    <w:name w:val="WW8Num21z0"/>
    <w:rsid w:val="00660A1B"/>
    <w:rPr>
      <w:rFonts w:ascii="Symbol" w:hAnsi="Symbol" w:cs="Symbol" w:hint="default"/>
      <w:sz w:val="28"/>
      <w:szCs w:val="28"/>
    </w:rPr>
  </w:style>
  <w:style w:type="character" w:customStyle="1" w:styleId="WW8Num21z1">
    <w:name w:val="WW8Num21z1"/>
    <w:rsid w:val="00660A1B"/>
    <w:rPr>
      <w:rFonts w:ascii="Courier New" w:hAnsi="Courier New" w:cs="Courier New" w:hint="default"/>
    </w:rPr>
  </w:style>
  <w:style w:type="character" w:customStyle="1" w:styleId="WW8Num21z2">
    <w:name w:val="WW8Num21z2"/>
    <w:rsid w:val="00660A1B"/>
    <w:rPr>
      <w:rFonts w:ascii="Wingdings" w:hAnsi="Wingdings" w:cs="Wingdings" w:hint="default"/>
    </w:rPr>
  </w:style>
  <w:style w:type="character" w:customStyle="1" w:styleId="WW8Num22z0">
    <w:name w:val="WW8Num22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22z1">
    <w:name w:val="WW8Num22z1"/>
    <w:rsid w:val="00660A1B"/>
    <w:rPr>
      <w:rFonts w:ascii="Courier New" w:hAnsi="Courier New" w:cs="Courier New" w:hint="default"/>
    </w:rPr>
  </w:style>
  <w:style w:type="character" w:customStyle="1" w:styleId="WW8Num22z2">
    <w:name w:val="WW8Num22z2"/>
    <w:rsid w:val="00660A1B"/>
    <w:rPr>
      <w:rFonts w:ascii="Wingdings" w:hAnsi="Wingdings" w:cs="Wingdings" w:hint="default"/>
    </w:rPr>
  </w:style>
  <w:style w:type="character" w:customStyle="1" w:styleId="WW8Num23z0">
    <w:name w:val="WW8Num23z0"/>
    <w:rsid w:val="00660A1B"/>
    <w:rPr>
      <w:rFonts w:hint="default"/>
      <w:strike w:val="0"/>
      <w:dstrike w:val="0"/>
    </w:rPr>
  </w:style>
  <w:style w:type="character" w:customStyle="1" w:styleId="WW8Num23z1">
    <w:name w:val="WW8Num23z1"/>
    <w:rsid w:val="00660A1B"/>
    <w:rPr>
      <w:rFonts w:ascii="Times New Roman" w:hAnsi="Times New Roman" w:cs="Times New Roman" w:hint="default"/>
      <w:spacing w:val="2"/>
      <w:sz w:val="28"/>
      <w:szCs w:val="28"/>
    </w:rPr>
  </w:style>
  <w:style w:type="character" w:customStyle="1" w:styleId="WW8Num23z2">
    <w:name w:val="WW8Num23z2"/>
    <w:rsid w:val="00660A1B"/>
    <w:rPr>
      <w:rFonts w:hint="default"/>
    </w:rPr>
  </w:style>
  <w:style w:type="character" w:customStyle="1" w:styleId="WW8Num24z0">
    <w:name w:val="WW8Num24z0"/>
    <w:rsid w:val="00660A1B"/>
    <w:rPr>
      <w:rFonts w:hint="default"/>
    </w:rPr>
  </w:style>
  <w:style w:type="character" w:customStyle="1" w:styleId="WW8Num25z0">
    <w:name w:val="WW8Num25z0"/>
    <w:rsid w:val="00660A1B"/>
    <w:rPr>
      <w:rFonts w:hint="default"/>
      <w:spacing w:val="2"/>
      <w:sz w:val="28"/>
      <w:szCs w:val="28"/>
    </w:rPr>
  </w:style>
  <w:style w:type="character" w:customStyle="1" w:styleId="WW8Num26z0">
    <w:name w:val="WW8Num26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26z1">
    <w:name w:val="WW8Num26z1"/>
    <w:rsid w:val="00660A1B"/>
    <w:rPr>
      <w:rFonts w:ascii="Courier New" w:hAnsi="Courier New" w:cs="Courier New" w:hint="default"/>
    </w:rPr>
  </w:style>
  <w:style w:type="character" w:customStyle="1" w:styleId="WW8Num26z2">
    <w:name w:val="WW8Num26z2"/>
    <w:rsid w:val="00660A1B"/>
    <w:rPr>
      <w:rFonts w:ascii="Wingdings" w:hAnsi="Wingdings" w:cs="Wingdings" w:hint="default"/>
    </w:rPr>
  </w:style>
  <w:style w:type="character" w:customStyle="1" w:styleId="WW8Num27z0">
    <w:name w:val="WW8Num27z0"/>
    <w:rsid w:val="00660A1B"/>
    <w:rPr>
      <w:rFonts w:hint="default"/>
    </w:rPr>
  </w:style>
  <w:style w:type="character" w:customStyle="1" w:styleId="WW8Num28z0">
    <w:name w:val="WW8Num28z0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29z0">
    <w:name w:val="WW8Num29z0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30z0">
    <w:name w:val="WW8Num30z0"/>
    <w:rsid w:val="00660A1B"/>
    <w:rPr>
      <w:rFonts w:ascii="Symbol" w:hAnsi="Symbol" w:cs="Symbol" w:hint="default"/>
    </w:rPr>
  </w:style>
  <w:style w:type="character" w:customStyle="1" w:styleId="WW8Num30z1">
    <w:name w:val="WW8Num30z1"/>
    <w:rsid w:val="00660A1B"/>
    <w:rPr>
      <w:rFonts w:ascii="Courier New" w:hAnsi="Courier New" w:cs="Courier New" w:hint="default"/>
    </w:rPr>
  </w:style>
  <w:style w:type="character" w:customStyle="1" w:styleId="WW8Num30z2">
    <w:name w:val="WW8Num30z2"/>
    <w:rsid w:val="00660A1B"/>
    <w:rPr>
      <w:rFonts w:ascii="Wingdings" w:hAnsi="Wingdings" w:cs="Wingdings" w:hint="default"/>
    </w:rPr>
  </w:style>
  <w:style w:type="character" w:customStyle="1" w:styleId="WW8Num31z0">
    <w:name w:val="WW8Num31z0"/>
    <w:rsid w:val="00660A1B"/>
    <w:rPr>
      <w:rFonts w:hint="default"/>
      <w:spacing w:val="2"/>
      <w:sz w:val="28"/>
      <w:szCs w:val="28"/>
    </w:rPr>
  </w:style>
  <w:style w:type="character" w:customStyle="1" w:styleId="WW8Num32z0">
    <w:name w:val="WW8Num32z0"/>
    <w:rsid w:val="00660A1B"/>
    <w:rPr>
      <w:rFonts w:ascii="Symbol" w:hAnsi="Symbol" w:cs="Symbol" w:hint="default"/>
    </w:rPr>
  </w:style>
  <w:style w:type="character" w:customStyle="1" w:styleId="WW8Num32z1">
    <w:name w:val="WW8Num32z1"/>
    <w:rsid w:val="00660A1B"/>
    <w:rPr>
      <w:rFonts w:ascii="Courier New" w:hAnsi="Courier New" w:cs="Courier New" w:hint="default"/>
    </w:rPr>
  </w:style>
  <w:style w:type="character" w:customStyle="1" w:styleId="WW8Num32z2">
    <w:name w:val="WW8Num32z2"/>
    <w:rsid w:val="00660A1B"/>
    <w:rPr>
      <w:rFonts w:ascii="Wingdings" w:hAnsi="Wingdings" w:cs="Wingdings" w:hint="default"/>
    </w:rPr>
  </w:style>
  <w:style w:type="character" w:customStyle="1" w:styleId="WW8Num33z0">
    <w:name w:val="WW8Num33z0"/>
    <w:rsid w:val="00660A1B"/>
    <w:rPr>
      <w:rFonts w:hint="default"/>
    </w:rPr>
  </w:style>
  <w:style w:type="character" w:customStyle="1" w:styleId="WW8Num34z0">
    <w:name w:val="WW8Num34z0"/>
    <w:rsid w:val="00660A1B"/>
  </w:style>
  <w:style w:type="character" w:customStyle="1" w:styleId="WW8Num34z1">
    <w:name w:val="WW8Num34z1"/>
    <w:rsid w:val="00660A1B"/>
    <w:rPr>
      <w:rFonts w:hint="default"/>
    </w:rPr>
  </w:style>
  <w:style w:type="character" w:customStyle="1" w:styleId="WW8Num35z0">
    <w:name w:val="WW8Num35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35z1">
    <w:name w:val="WW8Num35z1"/>
    <w:rsid w:val="00660A1B"/>
    <w:rPr>
      <w:rFonts w:ascii="Courier New" w:hAnsi="Courier New" w:cs="Courier New" w:hint="default"/>
    </w:rPr>
  </w:style>
  <w:style w:type="character" w:customStyle="1" w:styleId="WW8Num35z2">
    <w:name w:val="WW8Num35z2"/>
    <w:rsid w:val="00660A1B"/>
    <w:rPr>
      <w:rFonts w:ascii="Wingdings" w:hAnsi="Wingdings" w:cs="Wingdings" w:hint="default"/>
    </w:rPr>
  </w:style>
  <w:style w:type="character" w:customStyle="1" w:styleId="WW8Num36z0">
    <w:name w:val="WW8Num36z0"/>
    <w:rsid w:val="00660A1B"/>
    <w:rPr>
      <w:rFonts w:hint="default"/>
    </w:rPr>
  </w:style>
  <w:style w:type="character" w:customStyle="1" w:styleId="WW8Num37z0">
    <w:name w:val="WW8Num37z0"/>
    <w:rsid w:val="00660A1B"/>
    <w:rPr>
      <w:rFonts w:ascii="Symbol" w:hAnsi="Symbol" w:cs="Symbol" w:hint="default"/>
    </w:rPr>
  </w:style>
  <w:style w:type="character" w:customStyle="1" w:styleId="WW8Num37z1">
    <w:name w:val="WW8Num37z1"/>
    <w:rsid w:val="00660A1B"/>
    <w:rPr>
      <w:rFonts w:ascii="Courier New" w:hAnsi="Courier New" w:cs="Courier New" w:hint="default"/>
    </w:rPr>
  </w:style>
  <w:style w:type="character" w:customStyle="1" w:styleId="WW8Num37z2">
    <w:name w:val="WW8Num37z2"/>
    <w:rsid w:val="00660A1B"/>
    <w:rPr>
      <w:rFonts w:ascii="Wingdings" w:hAnsi="Wingdings" w:cs="Wingdings" w:hint="default"/>
    </w:rPr>
  </w:style>
  <w:style w:type="character" w:customStyle="1" w:styleId="WW8Num38z0">
    <w:name w:val="WW8Num38z0"/>
    <w:rsid w:val="00660A1B"/>
    <w:rPr>
      <w:rFonts w:hint="default"/>
    </w:rPr>
  </w:style>
  <w:style w:type="character" w:customStyle="1" w:styleId="WW8Num39z0">
    <w:name w:val="WW8Num39z0"/>
    <w:rsid w:val="00660A1B"/>
    <w:rPr>
      <w:rFonts w:ascii="Symbol" w:hAnsi="Symbol" w:cs="Symbol" w:hint="default"/>
    </w:rPr>
  </w:style>
  <w:style w:type="character" w:customStyle="1" w:styleId="WW8Num39z1">
    <w:name w:val="WW8Num39z1"/>
    <w:rsid w:val="00660A1B"/>
    <w:rPr>
      <w:rFonts w:ascii="Courier New" w:hAnsi="Courier New" w:cs="Courier New" w:hint="default"/>
    </w:rPr>
  </w:style>
  <w:style w:type="character" w:customStyle="1" w:styleId="WW8Num39z2">
    <w:name w:val="WW8Num39z2"/>
    <w:rsid w:val="00660A1B"/>
    <w:rPr>
      <w:rFonts w:ascii="Wingdings" w:hAnsi="Wingdings" w:cs="Wingdings" w:hint="default"/>
    </w:rPr>
  </w:style>
  <w:style w:type="character" w:customStyle="1" w:styleId="WW8Num40z0">
    <w:name w:val="WW8Num40z0"/>
    <w:rsid w:val="00660A1B"/>
    <w:rPr>
      <w:rFonts w:hint="default"/>
      <w:spacing w:val="2"/>
      <w:sz w:val="28"/>
      <w:szCs w:val="28"/>
    </w:rPr>
  </w:style>
  <w:style w:type="character" w:customStyle="1" w:styleId="WW8Num41z0">
    <w:name w:val="WW8Num41z0"/>
    <w:rsid w:val="00660A1B"/>
    <w:rPr>
      <w:rFonts w:ascii="Symbol" w:hAnsi="Symbol" w:cs="Symbol" w:hint="default"/>
    </w:rPr>
  </w:style>
  <w:style w:type="character" w:customStyle="1" w:styleId="WW8Num41z1">
    <w:name w:val="WW8Num41z1"/>
    <w:rsid w:val="00660A1B"/>
    <w:rPr>
      <w:rFonts w:ascii="Courier New" w:hAnsi="Courier New" w:cs="Courier New" w:hint="default"/>
    </w:rPr>
  </w:style>
  <w:style w:type="character" w:customStyle="1" w:styleId="WW8Num41z2">
    <w:name w:val="WW8Num41z2"/>
    <w:rsid w:val="00660A1B"/>
    <w:rPr>
      <w:rFonts w:ascii="Wingdings" w:hAnsi="Wingdings" w:cs="Wingdings" w:hint="default"/>
    </w:rPr>
  </w:style>
  <w:style w:type="character" w:customStyle="1" w:styleId="WW8Num42z0">
    <w:name w:val="WW8Num42z0"/>
    <w:rsid w:val="00660A1B"/>
    <w:rPr>
      <w:rFonts w:ascii="Times New Roman" w:hAnsi="Times New Roman" w:cs="Times New Roman" w:hint="default"/>
      <w:spacing w:val="2"/>
      <w:sz w:val="28"/>
      <w:szCs w:val="28"/>
    </w:rPr>
  </w:style>
  <w:style w:type="character" w:customStyle="1" w:styleId="WW8Num43z0">
    <w:name w:val="WW8Num43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43z1">
    <w:name w:val="WW8Num43z1"/>
    <w:rsid w:val="00660A1B"/>
    <w:rPr>
      <w:rFonts w:ascii="Courier New" w:hAnsi="Courier New" w:cs="Courier New" w:hint="default"/>
    </w:rPr>
  </w:style>
  <w:style w:type="character" w:customStyle="1" w:styleId="WW8Num43z2">
    <w:name w:val="WW8Num43z2"/>
    <w:rsid w:val="00660A1B"/>
    <w:rPr>
      <w:rFonts w:ascii="Wingdings" w:hAnsi="Wingdings" w:cs="Wingdings" w:hint="default"/>
    </w:rPr>
  </w:style>
  <w:style w:type="character" w:customStyle="1" w:styleId="WW8Num44z0">
    <w:name w:val="WW8Num44z0"/>
    <w:rsid w:val="00660A1B"/>
    <w:rPr>
      <w:rFonts w:hint="default"/>
    </w:rPr>
  </w:style>
  <w:style w:type="character" w:customStyle="1" w:styleId="WW8Num45z0">
    <w:name w:val="WW8Num45z0"/>
    <w:rsid w:val="00660A1B"/>
    <w:rPr>
      <w:rFonts w:ascii="Symbol" w:hAnsi="Symbol" w:cs="Symbol" w:hint="default"/>
    </w:rPr>
  </w:style>
  <w:style w:type="character" w:customStyle="1" w:styleId="WW8Num45z1">
    <w:name w:val="WW8Num45z1"/>
    <w:rsid w:val="00660A1B"/>
    <w:rPr>
      <w:rFonts w:ascii="Courier New" w:hAnsi="Courier New" w:cs="Courier New" w:hint="default"/>
    </w:rPr>
  </w:style>
  <w:style w:type="character" w:customStyle="1" w:styleId="WW8Num45z2">
    <w:name w:val="WW8Num45z2"/>
    <w:rsid w:val="00660A1B"/>
    <w:rPr>
      <w:rFonts w:ascii="Wingdings" w:hAnsi="Wingdings" w:cs="Wingdings" w:hint="default"/>
    </w:rPr>
  </w:style>
  <w:style w:type="character" w:customStyle="1" w:styleId="WW8Num46z0">
    <w:name w:val="WW8Num46z0"/>
    <w:rsid w:val="00660A1B"/>
    <w:rPr>
      <w:rFonts w:hint="default"/>
    </w:rPr>
  </w:style>
  <w:style w:type="character" w:customStyle="1" w:styleId="WW8Num47z0">
    <w:name w:val="WW8Num47z0"/>
    <w:rsid w:val="00660A1B"/>
    <w:rPr>
      <w:rFonts w:ascii="Symbol" w:hAnsi="Symbol" w:cs="Symbol" w:hint="default"/>
    </w:rPr>
  </w:style>
  <w:style w:type="character" w:customStyle="1" w:styleId="WW8Num47z1">
    <w:name w:val="WW8Num47z1"/>
    <w:rsid w:val="00660A1B"/>
    <w:rPr>
      <w:rFonts w:ascii="Courier New" w:hAnsi="Courier New" w:cs="Courier New" w:hint="default"/>
    </w:rPr>
  </w:style>
  <w:style w:type="character" w:customStyle="1" w:styleId="WW8Num47z2">
    <w:name w:val="WW8Num47z2"/>
    <w:rsid w:val="00660A1B"/>
    <w:rPr>
      <w:rFonts w:ascii="Wingdings" w:hAnsi="Wingdings" w:cs="Wingdings" w:hint="default"/>
    </w:rPr>
  </w:style>
  <w:style w:type="character" w:customStyle="1" w:styleId="WW8Num48z0">
    <w:name w:val="WW8Num48z0"/>
    <w:rsid w:val="00660A1B"/>
    <w:rPr>
      <w:rFonts w:hint="default"/>
    </w:rPr>
  </w:style>
  <w:style w:type="character" w:customStyle="1" w:styleId="WW8Num48z1">
    <w:name w:val="WW8Num48z1"/>
    <w:rsid w:val="00660A1B"/>
    <w:rPr>
      <w:rFonts w:ascii="Times New Roman" w:hAnsi="Times New Roman" w:cs="Times New Roman" w:hint="default"/>
      <w:sz w:val="28"/>
      <w:szCs w:val="28"/>
    </w:rPr>
  </w:style>
  <w:style w:type="character" w:customStyle="1" w:styleId="WW8Num49z0">
    <w:name w:val="WW8Num49z0"/>
    <w:rsid w:val="00660A1B"/>
    <w:rPr>
      <w:rFonts w:hint="default"/>
    </w:rPr>
  </w:style>
  <w:style w:type="character" w:customStyle="1" w:styleId="WW8Num50z0">
    <w:name w:val="WW8Num50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50z1">
    <w:name w:val="WW8Num50z1"/>
    <w:rsid w:val="00660A1B"/>
    <w:rPr>
      <w:rFonts w:ascii="Courier New" w:hAnsi="Courier New" w:cs="Courier New" w:hint="default"/>
    </w:rPr>
  </w:style>
  <w:style w:type="character" w:customStyle="1" w:styleId="WW8Num50z2">
    <w:name w:val="WW8Num50z2"/>
    <w:rsid w:val="00660A1B"/>
    <w:rPr>
      <w:rFonts w:ascii="Wingdings" w:hAnsi="Wingdings" w:cs="Wingdings" w:hint="default"/>
    </w:rPr>
  </w:style>
  <w:style w:type="character" w:customStyle="1" w:styleId="WW8Num51z0">
    <w:name w:val="WW8Num51z0"/>
    <w:rsid w:val="00660A1B"/>
    <w:rPr>
      <w:rFonts w:hint="default"/>
    </w:rPr>
  </w:style>
  <w:style w:type="character" w:customStyle="1" w:styleId="WW8Num52z0">
    <w:name w:val="WW8Num52z0"/>
    <w:rsid w:val="00660A1B"/>
    <w:rPr>
      <w:rFonts w:ascii="Symbol" w:hAnsi="Symbol" w:cs="Symbol" w:hint="default"/>
      <w:spacing w:val="0"/>
    </w:rPr>
  </w:style>
  <w:style w:type="character" w:customStyle="1" w:styleId="WW8Num52z1">
    <w:name w:val="WW8Num52z1"/>
    <w:rsid w:val="00660A1B"/>
    <w:rPr>
      <w:rFonts w:ascii="Courier New" w:hAnsi="Courier New" w:cs="Courier New" w:hint="default"/>
    </w:rPr>
  </w:style>
  <w:style w:type="character" w:customStyle="1" w:styleId="WW8Num52z2">
    <w:name w:val="WW8Num52z2"/>
    <w:rsid w:val="00660A1B"/>
    <w:rPr>
      <w:rFonts w:ascii="Wingdings" w:hAnsi="Wingdings" w:cs="Wingdings" w:hint="default"/>
    </w:rPr>
  </w:style>
  <w:style w:type="character" w:customStyle="1" w:styleId="WW8Num53z0">
    <w:name w:val="WW8Num53z0"/>
    <w:rsid w:val="00660A1B"/>
    <w:rPr>
      <w:rFonts w:hint="default"/>
    </w:rPr>
  </w:style>
  <w:style w:type="character" w:customStyle="1" w:styleId="WW8Num54z0">
    <w:name w:val="WW8Num54z0"/>
    <w:rsid w:val="00660A1B"/>
    <w:rPr>
      <w:rFonts w:ascii="Symbol" w:hAnsi="Symbol" w:cs="Symbol" w:hint="default"/>
    </w:rPr>
  </w:style>
  <w:style w:type="character" w:customStyle="1" w:styleId="WW8Num54z1">
    <w:name w:val="WW8Num54z1"/>
    <w:rsid w:val="00660A1B"/>
    <w:rPr>
      <w:rFonts w:ascii="Courier New" w:hAnsi="Courier New" w:cs="Courier New" w:hint="default"/>
    </w:rPr>
  </w:style>
  <w:style w:type="character" w:customStyle="1" w:styleId="WW8Num54z2">
    <w:name w:val="WW8Num54z2"/>
    <w:rsid w:val="00660A1B"/>
    <w:rPr>
      <w:rFonts w:ascii="Wingdings" w:hAnsi="Wingdings" w:cs="Wingdings" w:hint="default"/>
    </w:rPr>
  </w:style>
  <w:style w:type="character" w:customStyle="1" w:styleId="WW8Num55z0">
    <w:name w:val="WW8Num55z0"/>
    <w:rsid w:val="00660A1B"/>
    <w:rPr>
      <w:rFonts w:hint="default"/>
      <w:spacing w:val="2"/>
      <w:sz w:val="28"/>
      <w:szCs w:val="28"/>
    </w:rPr>
  </w:style>
  <w:style w:type="character" w:customStyle="1" w:styleId="WW8Num56z0">
    <w:name w:val="WW8Num56z0"/>
    <w:rsid w:val="00660A1B"/>
    <w:rPr>
      <w:rFonts w:ascii="Symbol" w:hAnsi="Symbol" w:cs="Symbol" w:hint="default"/>
      <w:spacing w:val="2"/>
      <w:sz w:val="28"/>
      <w:szCs w:val="28"/>
    </w:rPr>
  </w:style>
  <w:style w:type="character" w:customStyle="1" w:styleId="WW8Num56z1">
    <w:name w:val="WW8Num56z1"/>
    <w:rsid w:val="00660A1B"/>
    <w:rPr>
      <w:rFonts w:ascii="Courier New" w:hAnsi="Courier New" w:cs="Courier New" w:hint="default"/>
    </w:rPr>
  </w:style>
  <w:style w:type="character" w:customStyle="1" w:styleId="WW8Num56z2">
    <w:name w:val="WW8Num56z2"/>
    <w:rsid w:val="00660A1B"/>
    <w:rPr>
      <w:rFonts w:ascii="Wingdings" w:hAnsi="Wingdings" w:cs="Wingdings" w:hint="default"/>
    </w:rPr>
  </w:style>
  <w:style w:type="character" w:customStyle="1" w:styleId="WW8Num57z0">
    <w:name w:val="WW8Num57z0"/>
    <w:rsid w:val="00660A1B"/>
    <w:rPr>
      <w:rFonts w:hint="default"/>
      <w:spacing w:val="2"/>
      <w:sz w:val="28"/>
      <w:szCs w:val="28"/>
    </w:rPr>
  </w:style>
  <w:style w:type="character" w:customStyle="1" w:styleId="WW8Num58z0">
    <w:name w:val="WW8Num58z0"/>
    <w:rsid w:val="00660A1B"/>
    <w:rPr>
      <w:rFonts w:hint="default"/>
    </w:rPr>
  </w:style>
  <w:style w:type="character" w:customStyle="1" w:styleId="WW8Num58z1">
    <w:name w:val="WW8Num58z1"/>
    <w:rsid w:val="00660A1B"/>
  </w:style>
  <w:style w:type="character" w:customStyle="1" w:styleId="WW8Num58z2">
    <w:name w:val="WW8Num58z2"/>
    <w:rsid w:val="00660A1B"/>
  </w:style>
  <w:style w:type="character" w:customStyle="1" w:styleId="WW8Num58z3">
    <w:name w:val="WW8Num58z3"/>
    <w:rsid w:val="00660A1B"/>
  </w:style>
  <w:style w:type="character" w:customStyle="1" w:styleId="WW8Num58z4">
    <w:name w:val="WW8Num58z4"/>
    <w:rsid w:val="00660A1B"/>
  </w:style>
  <w:style w:type="character" w:customStyle="1" w:styleId="WW8Num58z5">
    <w:name w:val="WW8Num58z5"/>
    <w:rsid w:val="00660A1B"/>
  </w:style>
  <w:style w:type="character" w:customStyle="1" w:styleId="WW8Num58z6">
    <w:name w:val="WW8Num58z6"/>
    <w:rsid w:val="00660A1B"/>
  </w:style>
  <w:style w:type="character" w:customStyle="1" w:styleId="WW8Num58z7">
    <w:name w:val="WW8Num58z7"/>
    <w:rsid w:val="00660A1B"/>
  </w:style>
  <w:style w:type="character" w:customStyle="1" w:styleId="WW8Num58z8">
    <w:name w:val="WW8Num58z8"/>
    <w:rsid w:val="00660A1B"/>
  </w:style>
  <w:style w:type="character" w:customStyle="1" w:styleId="WW8Num59z0">
    <w:name w:val="WW8Num59z0"/>
    <w:rsid w:val="00660A1B"/>
    <w:rPr>
      <w:rFonts w:hint="default"/>
    </w:rPr>
  </w:style>
  <w:style w:type="character" w:customStyle="1" w:styleId="WW8Num60z0">
    <w:name w:val="WW8Num60z0"/>
    <w:rsid w:val="00660A1B"/>
  </w:style>
  <w:style w:type="character" w:customStyle="1" w:styleId="WW8Num60z1">
    <w:name w:val="WW8Num60z1"/>
    <w:rsid w:val="00660A1B"/>
  </w:style>
  <w:style w:type="character" w:customStyle="1" w:styleId="WW8Num60z2">
    <w:name w:val="WW8Num60z2"/>
    <w:rsid w:val="00660A1B"/>
  </w:style>
  <w:style w:type="character" w:customStyle="1" w:styleId="WW8Num60z3">
    <w:name w:val="WW8Num60z3"/>
    <w:rsid w:val="00660A1B"/>
  </w:style>
  <w:style w:type="character" w:customStyle="1" w:styleId="WW8Num60z4">
    <w:name w:val="WW8Num60z4"/>
    <w:rsid w:val="00660A1B"/>
  </w:style>
  <w:style w:type="character" w:customStyle="1" w:styleId="WW8Num60z5">
    <w:name w:val="WW8Num60z5"/>
    <w:rsid w:val="00660A1B"/>
  </w:style>
  <w:style w:type="character" w:customStyle="1" w:styleId="WW8Num60z6">
    <w:name w:val="WW8Num60z6"/>
    <w:rsid w:val="00660A1B"/>
  </w:style>
  <w:style w:type="character" w:customStyle="1" w:styleId="WW8Num60z7">
    <w:name w:val="WW8Num60z7"/>
    <w:rsid w:val="00660A1B"/>
  </w:style>
  <w:style w:type="character" w:customStyle="1" w:styleId="WW8Num60z8">
    <w:name w:val="WW8Num60z8"/>
    <w:rsid w:val="00660A1B"/>
  </w:style>
  <w:style w:type="character" w:customStyle="1" w:styleId="12">
    <w:name w:val="Основной шрифт абзаца1"/>
    <w:rsid w:val="00660A1B"/>
  </w:style>
  <w:style w:type="paragraph" w:customStyle="1" w:styleId="afb">
    <w:name w:val="Заголовок"/>
    <w:basedOn w:val="a"/>
    <w:next w:val="a7"/>
    <w:rsid w:val="00660A1B"/>
    <w:pPr>
      <w:keepNext/>
      <w:suppressAutoHyphens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fc">
    <w:name w:val="List"/>
    <w:basedOn w:val="a7"/>
    <w:rsid w:val="00660A1B"/>
    <w:pPr>
      <w:suppressAutoHyphens/>
      <w:autoSpaceDN/>
      <w:adjustRightInd/>
    </w:pPr>
    <w:rPr>
      <w:rFonts w:cs="Mangal"/>
      <w:lang w:eastAsia="ar-SA"/>
    </w:rPr>
  </w:style>
  <w:style w:type="paragraph" w:customStyle="1" w:styleId="13">
    <w:name w:val="Название1"/>
    <w:basedOn w:val="a"/>
    <w:rsid w:val="00660A1B"/>
    <w:pPr>
      <w:suppressLineNumbers/>
      <w:suppressAutoHyphens/>
      <w:spacing w:before="120" w:after="120"/>
    </w:pPr>
    <w:rPr>
      <w:rFonts w:cs="Mangal"/>
      <w:i/>
      <w:iCs/>
      <w:szCs w:val="24"/>
      <w:lang w:eastAsia="ar-SA"/>
    </w:rPr>
  </w:style>
  <w:style w:type="paragraph" w:customStyle="1" w:styleId="14">
    <w:name w:val="Указатель1"/>
    <w:basedOn w:val="a"/>
    <w:rsid w:val="00660A1B"/>
    <w:pPr>
      <w:suppressLineNumbers/>
      <w:suppressAutoHyphens/>
    </w:pPr>
    <w:rPr>
      <w:rFonts w:cs="Mangal"/>
      <w:lang w:eastAsia="ar-SA"/>
    </w:rPr>
  </w:style>
  <w:style w:type="paragraph" w:customStyle="1" w:styleId="210">
    <w:name w:val="Основной текст с отступом 21"/>
    <w:basedOn w:val="a"/>
    <w:rsid w:val="00660A1B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15">
    <w:name w:val="Схема документа1"/>
    <w:basedOn w:val="a"/>
    <w:rsid w:val="00660A1B"/>
    <w:pPr>
      <w:suppressAutoHyphens/>
    </w:pPr>
    <w:rPr>
      <w:rFonts w:ascii="Tahoma" w:hAnsi="Tahoma" w:cs="Tahoma"/>
      <w:sz w:val="16"/>
      <w:szCs w:val="16"/>
      <w:lang w:val="x-none" w:eastAsia="ar-SA"/>
    </w:rPr>
  </w:style>
  <w:style w:type="paragraph" w:customStyle="1" w:styleId="3">
    <w:name w:val="Основной текст3"/>
    <w:basedOn w:val="a"/>
    <w:rsid w:val="00660A1B"/>
    <w:pPr>
      <w:widowControl w:val="0"/>
      <w:shd w:val="clear" w:color="auto" w:fill="FFFFFF"/>
      <w:suppressAutoHyphens/>
      <w:spacing w:before="1080" w:line="322" w:lineRule="exact"/>
      <w:ind w:hanging="540"/>
      <w:jc w:val="both"/>
    </w:pPr>
    <w:rPr>
      <w:rFonts w:ascii="Calibri" w:eastAsia="Calibri" w:hAnsi="Calibri" w:cs="Calibri"/>
      <w:spacing w:val="7"/>
      <w:sz w:val="20"/>
      <w:lang w:eastAsia="ar-SA"/>
    </w:rPr>
  </w:style>
  <w:style w:type="paragraph" w:customStyle="1" w:styleId="ConsPlusTitle">
    <w:name w:val="ConsPlusTitle"/>
    <w:uiPriority w:val="99"/>
    <w:rsid w:val="008A77C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8A77C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pboth">
    <w:name w:val="pboth"/>
    <w:basedOn w:val="a"/>
    <w:rsid w:val="00E002B3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3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8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5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7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3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1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1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7553">
      <w:bodyDiv w:val="1"/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8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40599">
      <w:bodyDiv w:val="1"/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5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964533">
      <w:bodyDiv w:val="1"/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3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4756">
      <w:bodyDiv w:val="1"/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7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9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5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2812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1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846886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0245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1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5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8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3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9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1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423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67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5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8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0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60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443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609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3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5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5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8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80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2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4061">
          <w:marLeft w:val="-80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2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60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5576">
      <w:bodyDiv w:val="1"/>
      <w:marLeft w:val="0"/>
      <w:marRight w:val="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4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3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43558">
              <w:marLeft w:val="6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4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4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1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20586-24C9-4121-B4E3-E3956265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DES</Company>
  <LinksUpToDate>false</LinksUpToDate>
  <CharactersWithSpaces>7425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WORKST003</cp:lastModifiedBy>
  <cp:revision>2</cp:revision>
  <cp:lastPrinted>2026-02-25T13:42:00Z</cp:lastPrinted>
  <dcterms:created xsi:type="dcterms:W3CDTF">2026-02-27T07:01:00Z</dcterms:created>
  <dcterms:modified xsi:type="dcterms:W3CDTF">2026-02-27T07:01:00Z</dcterms:modified>
</cp:coreProperties>
</file>