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979" w:rsidRPr="00C67707" w:rsidRDefault="00181AC0" w:rsidP="00602979">
      <w:pPr>
        <w:suppressAutoHyphens/>
        <w:jc w:val="center"/>
        <w:rPr>
          <w:lang w:eastAsia="ar-SA"/>
        </w:rPr>
      </w:pPr>
      <w:r>
        <w:rPr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pt;margin-top:-35.85pt;width:54.5pt;height:71.1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17921400" r:id="rId7"/>
        </w:pict>
      </w:r>
    </w:p>
    <w:p w:rsidR="00602979" w:rsidRPr="00C67707" w:rsidRDefault="00602979" w:rsidP="00602979">
      <w:pPr>
        <w:keepNext/>
        <w:numPr>
          <w:ilvl w:val="3"/>
          <w:numId w:val="1"/>
        </w:numPr>
        <w:tabs>
          <w:tab w:val="clear" w:pos="864"/>
          <w:tab w:val="num" w:pos="0"/>
        </w:tabs>
        <w:suppressAutoHyphens/>
        <w:ind w:left="0" w:firstLine="0"/>
        <w:jc w:val="center"/>
        <w:outlineLvl w:val="3"/>
        <w:rPr>
          <w:b/>
          <w:sz w:val="28"/>
          <w:lang w:eastAsia="ar-SA"/>
        </w:rPr>
      </w:pPr>
      <w:r w:rsidRPr="00C67707">
        <w:rPr>
          <w:b/>
          <w:sz w:val="28"/>
          <w:szCs w:val="28"/>
          <w:lang w:eastAsia="ar-SA"/>
        </w:rPr>
        <w:t>РЕСПУБЛИКА   КАРЕЛИЯ</w:t>
      </w:r>
    </w:p>
    <w:p w:rsidR="00602979" w:rsidRPr="00C67707" w:rsidRDefault="00602979" w:rsidP="00602979">
      <w:pPr>
        <w:suppressAutoHyphens/>
        <w:jc w:val="center"/>
        <w:rPr>
          <w:b/>
          <w:sz w:val="28"/>
          <w:lang w:eastAsia="ar-SA"/>
        </w:rPr>
      </w:pPr>
    </w:p>
    <w:p w:rsidR="00602979" w:rsidRPr="00C67707" w:rsidRDefault="00602979" w:rsidP="00602979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jc w:val="center"/>
        <w:outlineLvl w:val="0"/>
        <w:rPr>
          <w:b/>
          <w:sz w:val="28"/>
          <w:lang w:eastAsia="ar-SA"/>
        </w:rPr>
      </w:pPr>
      <w:r w:rsidRPr="00C67707">
        <w:rPr>
          <w:b/>
          <w:sz w:val="28"/>
          <w:lang w:eastAsia="ar-SA"/>
        </w:rPr>
        <w:t>АДМИНИСТРАЦИЯ</w:t>
      </w:r>
    </w:p>
    <w:p w:rsidR="00602979" w:rsidRPr="00C67707" w:rsidRDefault="00602979" w:rsidP="00602979">
      <w:pPr>
        <w:suppressAutoHyphens/>
        <w:jc w:val="center"/>
        <w:rPr>
          <w:lang w:eastAsia="ar-SA"/>
        </w:rPr>
      </w:pPr>
    </w:p>
    <w:p w:rsidR="00602979" w:rsidRPr="00C67707" w:rsidRDefault="00602979" w:rsidP="00602979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jc w:val="center"/>
        <w:outlineLvl w:val="0"/>
        <w:rPr>
          <w:b/>
          <w:sz w:val="28"/>
          <w:lang w:eastAsia="ar-SA"/>
        </w:rPr>
      </w:pPr>
      <w:r w:rsidRPr="00C67707">
        <w:rPr>
          <w:b/>
          <w:sz w:val="28"/>
          <w:lang w:eastAsia="ar-SA"/>
        </w:rPr>
        <w:t>СОРТАВАЛЬСКОГО  МУНИЦИПАЛЬНОГО РАЙОНА</w:t>
      </w:r>
    </w:p>
    <w:p w:rsidR="00602979" w:rsidRPr="00C67707" w:rsidRDefault="00602979" w:rsidP="00602979">
      <w:pPr>
        <w:suppressAutoHyphens/>
        <w:jc w:val="center"/>
        <w:rPr>
          <w:lang w:eastAsia="ar-SA"/>
        </w:rPr>
      </w:pPr>
    </w:p>
    <w:p w:rsidR="00602979" w:rsidRPr="00C67707" w:rsidRDefault="00602979" w:rsidP="00602979">
      <w:pPr>
        <w:keepNext/>
        <w:numPr>
          <w:ilvl w:val="3"/>
          <w:numId w:val="1"/>
        </w:numPr>
        <w:tabs>
          <w:tab w:val="clear" w:pos="864"/>
          <w:tab w:val="num" w:pos="0"/>
        </w:tabs>
        <w:suppressAutoHyphens/>
        <w:ind w:left="0" w:firstLine="0"/>
        <w:jc w:val="center"/>
        <w:outlineLvl w:val="3"/>
        <w:rPr>
          <w:b/>
          <w:sz w:val="28"/>
          <w:lang w:eastAsia="ar-SA"/>
        </w:rPr>
      </w:pPr>
      <w:r w:rsidRPr="00C67707">
        <w:rPr>
          <w:b/>
          <w:sz w:val="28"/>
          <w:szCs w:val="28"/>
          <w:lang w:eastAsia="ar-SA"/>
        </w:rPr>
        <w:t xml:space="preserve">     ПОСТАНОВЛЕНИЕ</w:t>
      </w:r>
    </w:p>
    <w:p w:rsidR="00602979" w:rsidRPr="00C67707" w:rsidRDefault="00602979" w:rsidP="00602979">
      <w:pPr>
        <w:suppressAutoHyphens/>
        <w:jc w:val="center"/>
        <w:rPr>
          <w:lang w:eastAsia="ar-SA"/>
        </w:rPr>
      </w:pPr>
    </w:p>
    <w:p w:rsidR="00602979" w:rsidRPr="00C67707" w:rsidRDefault="00602979" w:rsidP="00602979">
      <w:pPr>
        <w:keepNext/>
        <w:tabs>
          <w:tab w:val="left" w:pos="708"/>
        </w:tabs>
        <w:suppressAutoHyphens/>
        <w:ind w:left="432" w:hanging="432"/>
        <w:outlineLvl w:val="0"/>
        <w:rPr>
          <w:b/>
          <w:sz w:val="28"/>
          <w:lang w:eastAsia="ar-SA"/>
        </w:rPr>
      </w:pPr>
      <w:r w:rsidRPr="00C67707">
        <w:rPr>
          <w:b/>
          <w:sz w:val="28"/>
          <w:lang w:eastAsia="ar-SA"/>
        </w:rPr>
        <w:t>от «</w:t>
      </w:r>
      <w:r w:rsidR="00181AC0">
        <w:rPr>
          <w:b/>
          <w:sz w:val="28"/>
          <w:lang w:eastAsia="ar-SA"/>
        </w:rPr>
        <w:t>28</w:t>
      </w:r>
      <w:r w:rsidRPr="00C67707">
        <w:rPr>
          <w:b/>
          <w:sz w:val="28"/>
          <w:lang w:eastAsia="ar-SA"/>
        </w:rPr>
        <w:t>»</w:t>
      </w:r>
      <w:r w:rsidR="00181AC0">
        <w:rPr>
          <w:b/>
          <w:sz w:val="28"/>
          <w:lang w:eastAsia="ar-SA"/>
        </w:rPr>
        <w:t xml:space="preserve"> июня </w:t>
      </w:r>
      <w:r w:rsidR="00181AC0" w:rsidRPr="00C67707">
        <w:rPr>
          <w:b/>
          <w:sz w:val="28"/>
          <w:lang w:eastAsia="ar-SA"/>
        </w:rPr>
        <w:t xml:space="preserve"> </w:t>
      </w:r>
      <w:r w:rsidRPr="00C67707">
        <w:rPr>
          <w:b/>
          <w:sz w:val="28"/>
          <w:lang w:eastAsia="ar-SA"/>
        </w:rPr>
        <w:t>20</w:t>
      </w:r>
      <w:r>
        <w:rPr>
          <w:b/>
          <w:sz w:val="28"/>
          <w:lang w:eastAsia="ar-SA"/>
        </w:rPr>
        <w:t>22</w:t>
      </w:r>
      <w:r w:rsidRPr="00C67707">
        <w:rPr>
          <w:b/>
          <w:sz w:val="28"/>
          <w:lang w:eastAsia="ar-SA"/>
        </w:rPr>
        <w:t xml:space="preserve"> г.                                               </w:t>
      </w:r>
      <w:r w:rsidR="00181AC0">
        <w:rPr>
          <w:b/>
          <w:sz w:val="28"/>
          <w:lang w:eastAsia="ar-SA"/>
        </w:rPr>
        <w:tab/>
      </w:r>
      <w:r w:rsidR="00181AC0">
        <w:rPr>
          <w:b/>
          <w:sz w:val="28"/>
          <w:lang w:eastAsia="ar-SA"/>
        </w:rPr>
        <w:tab/>
      </w:r>
      <w:r w:rsidR="00181AC0">
        <w:rPr>
          <w:b/>
          <w:sz w:val="28"/>
          <w:lang w:eastAsia="ar-SA"/>
        </w:rPr>
        <w:tab/>
      </w:r>
      <w:r w:rsidR="00181AC0">
        <w:rPr>
          <w:b/>
          <w:sz w:val="28"/>
          <w:lang w:eastAsia="ar-SA"/>
        </w:rPr>
        <w:tab/>
      </w:r>
      <w:r w:rsidRPr="00C67707">
        <w:rPr>
          <w:b/>
          <w:sz w:val="28"/>
          <w:lang w:eastAsia="ar-SA"/>
        </w:rPr>
        <w:t xml:space="preserve">  №</w:t>
      </w:r>
      <w:r w:rsidR="00181AC0">
        <w:rPr>
          <w:b/>
          <w:sz w:val="28"/>
          <w:lang w:eastAsia="ar-SA"/>
        </w:rPr>
        <w:t xml:space="preserve"> 61</w:t>
      </w:r>
    </w:p>
    <w:p w:rsidR="00602979" w:rsidRPr="00C67707" w:rsidRDefault="00602979" w:rsidP="00602979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jc w:val="center"/>
        <w:outlineLvl w:val="0"/>
        <w:rPr>
          <w:b/>
          <w:sz w:val="27"/>
          <w:szCs w:val="27"/>
          <w:lang w:eastAsia="ar-SA"/>
        </w:rPr>
      </w:pPr>
    </w:p>
    <w:p w:rsidR="00602979" w:rsidRDefault="00602979" w:rsidP="00602979">
      <w:pPr>
        <w:keepNext/>
        <w:suppressAutoHyphens/>
        <w:jc w:val="center"/>
        <w:outlineLvl w:val="0"/>
        <w:rPr>
          <w:b/>
          <w:sz w:val="28"/>
          <w:szCs w:val="28"/>
          <w:lang w:eastAsia="ar-SA"/>
        </w:rPr>
      </w:pPr>
    </w:p>
    <w:p w:rsidR="00602979" w:rsidRPr="00C67707" w:rsidRDefault="00602979" w:rsidP="00602979">
      <w:pPr>
        <w:keepNext/>
        <w:suppressAutoHyphens/>
        <w:jc w:val="center"/>
        <w:outlineLvl w:val="0"/>
        <w:rPr>
          <w:b/>
          <w:sz w:val="28"/>
          <w:szCs w:val="28"/>
          <w:lang w:eastAsia="ar-SA"/>
        </w:rPr>
      </w:pPr>
    </w:p>
    <w:p w:rsidR="00602979" w:rsidRPr="00C67707" w:rsidRDefault="00602979" w:rsidP="00602979">
      <w:pPr>
        <w:suppressAutoHyphens/>
        <w:spacing w:line="200" w:lineRule="atLeast"/>
        <w:ind w:left="72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Об утверждении </w:t>
      </w:r>
      <w:r w:rsidRPr="00C67707">
        <w:rPr>
          <w:b/>
          <w:sz w:val="28"/>
          <w:szCs w:val="28"/>
          <w:lang w:eastAsia="ar-SA"/>
        </w:rPr>
        <w:t>Административн</w:t>
      </w:r>
      <w:r>
        <w:rPr>
          <w:b/>
          <w:sz w:val="28"/>
          <w:szCs w:val="28"/>
          <w:lang w:eastAsia="ar-SA"/>
        </w:rPr>
        <w:t>ого</w:t>
      </w:r>
      <w:r w:rsidRPr="00C67707">
        <w:rPr>
          <w:b/>
          <w:sz w:val="28"/>
          <w:szCs w:val="28"/>
          <w:lang w:eastAsia="ar-SA"/>
        </w:rPr>
        <w:t xml:space="preserve"> регламент</w:t>
      </w:r>
      <w:r>
        <w:rPr>
          <w:b/>
          <w:sz w:val="28"/>
          <w:szCs w:val="28"/>
          <w:lang w:eastAsia="ar-SA"/>
        </w:rPr>
        <w:t>а</w:t>
      </w:r>
    </w:p>
    <w:p w:rsidR="00602979" w:rsidRPr="00C67707" w:rsidRDefault="00602979" w:rsidP="00602979">
      <w:pPr>
        <w:suppressAutoHyphens/>
        <w:spacing w:line="200" w:lineRule="atLeast"/>
        <w:ind w:left="72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предоставления муниципальной услуги по в</w:t>
      </w:r>
      <w:r w:rsidRPr="00C67707">
        <w:rPr>
          <w:b/>
          <w:sz w:val="28"/>
          <w:szCs w:val="28"/>
          <w:lang w:eastAsia="ar-SA"/>
        </w:rPr>
        <w:t>ыдач</w:t>
      </w:r>
      <w:r>
        <w:rPr>
          <w:b/>
          <w:sz w:val="28"/>
          <w:szCs w:val="28"/>
          <w:lang w:eastAsia="ar-SA"/>
        </w:rPr>
        <w:t>е</w:t>
      </w:r>
      <w:r w:rsidRPr="00C67707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разрешений на вступление в брак </w:t>
      </w:r>
      <w:r w:rsidRPr="00C67707">
        <w:rPr>
          <w:b/>
          <w:sz w:val="28"/>
          <w:szCs w:val="28"/>
          <w:lang w:eastAsia="ar-SA"/>
        </w:rPr>
        <w:t xml:space="preserve">несовершеннолетним лицам, достигшим </w:t>
      </w:r>
      <w:r>
        <w:rPr>
          <w:b/>
          <w:sz w:val="28"/>
          <w:szCs w:val="28"/>
          <w:lang w:eastAsia="ar-SA"/>
        </w:rPr>
        <w:t xml:space="preserve">шестнадцатилетнего </w:t>
      </w:r>
      <w:r w:rsidRPr="00C67707">
        <w:rPr>
          <w:b/>
          <w:sz w:val="28"/>
          <w:szCs w:val="28"/>
          <w:lang w:eastAsia="ar-SA"/>
        </w:rPr>
        <w:t>возраста</w:t>
      </w:r>
    </w:p>
    <w:p w:rsidR="00602979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Pr="00C67707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Pr="00C67707" w:rsidRDefault="00602979" w:rsidP="00602979">
      <w:pPr>
        <w:suppressAutoHyphens/>
        <w:spacing w:line="200" w:lineRule="atLeast"/>
        <w:ind w:firstLine="708"/>
        <w:jc w:val="both"/>
        <w:rPr>
          <w:sz w:val="28"/>
          <w:szCs w:val="28"/>
          <w:lang w:eastAsia="ar-SA"/>
        </w:rPr>
      </w:pPr>
      <w:r w:rsidRPr="00C67707">
        <w:rPr>
          <w:sz w:val="28"/>
          <w:szCs w:val="28"/>
          <w:lang w:eastAsia="ar-SA"/>
        </w:rPr>
        <w:t xml:space="preserve"> В соответствии с Федеральным законом от 27.07.2010 N 210-ФЗ </w:t>
      </w:r>
      <w:r w:rsidR="00F3662C">
        <w:rPr>
          <w:sz w:val="28"/>
          <w:szCs w:val="28"/>
          <w:lang w:eastAsia="ar-SA"/>
        </w:rPr>
        <w:t>«</w:t>
      </w:r>
      <w:r w:rsidRPr="00C67707">
        <w:rPr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F3662C">
        <w:rPr>
          <w:sz w:val="28"/>
          <w:szCs w:val="28"/>
          <w:lang w:eastAsia="ar-SA"/>
        </w:rPr>
        <w:t>»</w:t>
      </w:r>
      <w:r w:rsidRPr="00C67707"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t xml:space="preserve">частью 2 статьи 13 Семейного кодекса Российской Федерации администрация Сортавальского муниципального района </w:t>
      </w:r>
      <w:r w:rsidRPr="00C67707">
        <w:rPr>
          <w:sz w:val="28"/>
          <w:szCs w:val="28"/>
          <w:lang w:eastAsia="ar-SA"/>
        </w:rPr>
        <w:t xml:space="preserve">постановляет: </w:t>
      </w:r>
    </w:p>
    <w:p w:rsidR="00602979" w:rsidRPr="009A0924" w:rsidRDefault="00602979" w:rsidP="00602979">
      <w:pPr>
        <w:numPr>
          <w:ilvl w:val="0"/>
          <w:numId w:val="2"/>
        </w:numPr>
        <w:tabs>
          <w:tab w:val="clear" w:pos="720"/>
        </w:tabs>
        <w:suppressAutoHyphens/>
        <w:spacing w:line="200" w:lineRule="atLeast"/>
        <w:ind w:left="0" w:firstLine="709"/>
        <w:jc w:val="both"/>
        <w:rPr>
          <w:sz w:val="28"/>
          <w:szCs w:val="28"/>
          <w:lang w:eastAsia="ar-SA"/>
        </w:rPr>
      </w:pPr>
      <w:r w:rsidRPr="00C67707">
        <w:rPr>
          <w:sz w:val="28"/>
          <w:szCs w:val="28"/>
          <w:lang w:eastAsia="ar-SA"/>
        </w:rPr>
        <w:t xml:space="preserve">Утвердить прилагаемый административный регламент </w:t>
      </w:r>
      <w:r w:rsidRPr="009A0924">
        <w:rPr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>
        <w:rPr>
          <w:sz w:val="28"/>
          <w:szCs w:val="28"/>
          <w:lang w:eastAsia="ar-SA"/>
        </w:rPr>
        <w:t>.</w:t>
      </w:r>
    </w:p>
    <w:p w:rsidR="00602979" w:rsidRPr="00C67707" w:rsidRDefault="00602979" w:rsidP="00602979">
      <w:pPr>
        <w:numPr>
          <w:ilvl w:val="0"/>
          <w:numId w:val="2"/>
        </w:numPr>
        <w:tabs>
          <w:tab w:val="clear" w:pos="720"/>
        </w:tabs>
        <w:suppressAutoHyphens/>
        <w:spacing w:line="200" w:lineRule="atLeast"/>
        <w:ind w:left="0" w:firstLine="709"/>
        <w:jc w:val="both"/>
        <w:rPr>
          <w:sz w:val="28"/>
          <w:szCs w:val="28"/>
          <w:lang w:eastAsia="ar-SA"/>
        </w:rPr>
      </w:pPr>
      <w:r w:rsidRPr="00C67707">
        <w:rPr>
          <w:sz w:val="28"/>
          <w:szCs w:val="28"/>
          <w:lang w:eastAsia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602979" w:rsidRPr="00C03E6F" w:rsidRDefault="00602979" w:rsidP="00602979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line="200" w:lineRule="atLeast"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Постановление от 16.10.2017 г. № 92 «Об утверждении </w:t>
      </w:r>
      <w:r w:rsidRPr="00C03E6F">
        <w:rPr>
          <w:sz w:val="28"/>
          <w:szCs w:val="28"/>
          <w:lang w:eastAsia="ar-SA"/>
        </w:rPr>
        <w:t>Административного регламента</w:t>
      </w:r>
      <w:r>
        <w:rPr>
          <w:sz w:val="28"/>
          <w:szCs w:val="28"/>
          <w:lang w:eastAsia="ar-SA"/>
        </w:rPr>
        <w:t xml:space="preserve"> </w:t>
      </w:r>
      <w:r w:rsidRPr="00C03E6F">
        <w:rPr>
          <w:sz w:val="28"/>
          <w:szCs w:val="28"/>
          <w:lang w:eastAsia="ar-SA"/>
        </w:rPr>
        <w:t>предоставления муниципальной услуги по выдаче разрешений на вступление в брак несовершеннолетним лицам, достигшим шестнадцатилетнего возраста</w:t>
      </w:r>
      <w:r>
        <w:rPr>
          <w:sz w:val="28"/>
          <w:szCs w:val="28"/>
          <w:lang w:eastAsia="ar-SA"/>
        </w:rPr>
        <w:t>» признать утратившим силу.</w:t>
      </w:r>
    </w:p>
    <w:p w:rsidR="00602979" w:rsidRPr="009032D1" w:rsidRDefault="00602979" w:rsidP="00602979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  <w:lang w:eastAsia="ar-SA"/>
        </w:rPr>
      </w:pPr>
      <w:proofErr w:type="gramStart"/>
      <w:r w:rsidRPr="009032D1">
        <w:rPr>
          <w:sz w:val="28"/>
          <w:szCs w:val="28"/>
          <w:lang w:eastAsia="ar-SA"/>
        </w:rPr>
        <w:t>Контроль за</w:t>
      </w:r>
      <w:proofErr w:type="gramEnd"/>
      <w:r w:rsidRPr="009032D1">
        <w:rPr>
          <w:sz w:val="28"/>
          <w:szCs w:val="28"/>
          <w:lang w:eastAsia="ar-SA"/>
        </w:rPr>
        <w:t xml:space="preserve"> исполнением настоящего постановления возложить             на заместителя главы администрации по социальной политике  Макарову Н.В.</w:t>
      </w:r>
    </w:p>
    <w:p w:rsidR="00602979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Default="00602979" w:rsidP="00602979">
      <w:pPr>
        <w:suppressAutoHyphens/>
        <w:spacing w:line="200" w:lineRule="atLeast"/>
        <w:jc w:val="both"/>
        <w:rPr>
          <w:sz w:val="28"/>
          <w:szCs w:val="28"/>
          <w:lang w:eastAsia="ar-SA"/>
        </w:rPr>
      </w:pPr>
    </w:p>
    <w:p w:rsidR="00842D37" w:rsidRDefault="00602979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  <w:r w:rsidRPr="00C67707">
        <w:rPr>
          <w:color w:val="000000"/>
          <w:sz w:val="28"/>
          <w:szCs w:val="28"/>
          <w:lang w:eastAsia="ar-SA"/>
        </w:rPr>
        <w:t>Глава администрации</w:t>
      </w:r>
      <w:r>
        <w:rPr>
          <w:color w:val="000000"/>
          <w:sz w:val="28"/>
          <w:szCs w:val="28"/>
          <w:lang w:eastAsia="ar-SA"/>
        </w:rPr>
        <w:t xml:space="preserve">                                                                           Л.П. </w:t>
      </w:r>
      <w:proofErr w:type="spellStart"/>
      <w:r>
        <w:rPr>
          <w:color w:val="000000"/>
          <w:sz w:val="28"/>
          <w:szCs w:val="28"/>
          <w:lang w:eastAsia="ar-SA"/>
        </w:rPr>
        <w:t>Гулевич</w:t>
      </w:r>
      <w:proofErr w:type="spellEnd"/>
      <w:r w:rsidRPr="00C67707">
        <w:rPr>
          <w:color w:val="000000"/>
          <w:sz w:val="28"/>
          <w:szCs w:val="28"/>
          <w:lang w:eastAsia="ar-SA"/>
        </w:rPr>
        <w:t xml:space="preserve">  </w:t>
      </w:r>
    </w:p>
    <w:p w:rsidR="00842D37" w:rsidRDefault="00842D37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</w:p>
    <w:p w:rsidR="00842D37" w:rsidRDefault="00842D37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</w:p>
    <w:p w:rsidR="00842D37" w:rsidRDefault="00842D37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</w:p>
    <w:p w:rsidR="00842D37" w:rsidRDefault="00842D37" w:rsidP="00842D37">
      <w:pPr>
        <w:tabs>
          <w:tab w:val="left" w:pos="6946"/>
          <w:tab w:val="left" w:pos="13183"/>
          <w:tab w:val="left" w:pos="24956"/>
          <w:tab w:val="right" w:pos="29028"/>
        </w:tabs>
        <w:ind w:right="29"/>
        <w:jc w:val="right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6946"/>
          <w:tab w:val="left" w:pos="13183"/>
          <w:tab w:val="left" w:pos="24956"/>
          <w:tab w:val="right" w:pos="29028"/>
        </w:tabs>
        <w:ind w:right="29"/>
        <w:jc w:val="right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УТВЕРЖДЁН </w:t>
      </w:r>
    </w:p>
    <w:p w:rsidR="00842D37" w:rsidRPr="00842D37" w:rsidRDefault="00842D37" w:rsidP="00842D37">
      <w:pPr>
        <w:ind w:right="29"/>
        <w:jc w:val="right"/>
        <w:rPr>
          <w:sz w:val="28"/>
          <w:szCs w:val="28"/>
        </w:rPr>
      </w:pPr>
      <w:r w:rsidRPr="00842D37">
        <w:rPr>
          <w:sz w:val="28"/>
          <w:szCs w:val="28"/>
        </w:rPr>
        <w:t xml:space="preserve">постановлением администрации </w:t>
      </w:r>
    </w:p>
    <w:p w:rsidR="00842D37" w:rsidRPr="00842D37" w:rsidRDefault="00842D37" w:rsidP="00842D37">
      <w:pPr>
        <w:ind w:right="29"/>
        <w:jc w:val="right"/>
        <w:rPr>
          <w:sz w:val="28"/>
          <w:szCs w:val="28"/>
        </w:rPr>
      </w:pPr>
      <w:r w:rsidRPr="00842D37">
        <w:rPr>
          <w:sz w:val="28"/>
          <w:szCs w:val="28"/>
        </w:rPr>
        <w:t xml:space="preserve">Сортавальского муниципального района </w:t>
      </w:r>
    </w:p>
    <w:p w:rsidR="00842D37" w:rsidRPr="00842D37" w:rsidRDefault="00842D37" w:rsidP="00842D37">
      <w:pPr>
        <w:ind w:right="29"/>
        <w:jc w:val="right"/>
        <w:rPr>
          <w:b/>
          <w:sz w:val="28"/>
          <w:szCs w:val="28"/>
        </w:rPr>
      </w:pPr>
      <w:r w:rsidRPr="00842D37">
        <w:rPr>
          <w:sz w:val="28"/>
          <w:szCs w:val="28"/>
        </w:rPr>
        <w:t xml:space="preserve">от </w:t>
      </w:r>
      <w:r w:rsidR="00181AC0">
        <w:rPr>
          <w:sz w:val="28"/>
          <w:szCs w:val="28"/>
        </w:rPr>
        <w:t xml:space="preserve">«28» июня </w:t>
      </w:r>
      <w:bookmarkStart w:id="0" w:name="_GoBack"/>
      <w:bookmarkEnd w:id="0"/>
      <w:r w:rsidRPr="00842D37">
        <w:rPr>
          <w:sz w:val="28"/>
          <w:szCs w:val="28"/>
        </w:rPr>
        <w:t>2022 г. №</w:t>
      </w:r>
      <w:r w:rsidR="00181AC0">
        <w:rPr>
          <w:sz w:val="28"/>
          <w:szCs w:val="28"/>
        </w:rPr>
        <w:t xml:space="preserve"> 61</w:t>
      </w:r>
    </w:p>
    <w:p w:rsidR="00842D37" w:rsidRPr="00842D37" w:rsidRDefault="00842D37" w:rsidP="00842D37">
      <w:pPr>
        <w:jc w:val="right"/>
        <w:rPr>
          <w:bCs/>
          <w:sz w:val="28"/>
          <w:szCs w:val="28"/>
        </w:rPr>
      </w:pPr>
    </w:p>
    <w:p w:rsidR="00842D37" w:rsidRPr="00842D37" w:rsidRDefault="00842D37" w:rsidP="00842D37">
      <w:pPr>
        <w:jc w:val="right"/>
        <w:rPr>
          <w:bCs/>
          <w:sz w:val="28"/>
          <w:szCs w:val="28"/>
        </w:rPr>
      </w:pPr>
    </w:p>
    <w:p w:rsidR="00842D37" w:rsidRPr="00842D37" w:rsidRDefault="00842D37" w:rsidP="00842D37">
      <w:pPr>
        <w:numPr>
          <w:ilvl w:val="0"/>
          <w:numId w:val="6"/>
        </w:numPr>
        <w:jc w:val="center"/>
        <w:rPr>
          <w:b/>
          <w:smallCaps/>
          <w:sz w:val="28"/>
          <w:szCs w:val="28"/>
        </w:rPr>
      </w:pPr>
      <w:r w:rsidRPr="00842D37">
        <w:rPr>
          <w:b/>
          <w:smallCaps/>
          <w:sz w:val="28"/>
          <w:szCs w:val="28"/>
        </w:rPr>
        <w:t>ОБЩИЕ ПОЛОЖЕНИЯ</w:t>
      </w:r>
    </w:p>
    <w:p w:rsidR="00842D37" w:rsidRPr="00842D37" w:rsidRDefault="00842D37" w:rsidP="00842D37">
      <w:pPr>
        <w:ind w:left="1080"/>
        <w:rPr>
          <w:b/>
          <w:smallCaps/>
          <w:sz w:val="28"/>
          <w:szCs w:val="28"/>
        </w:rPr>
      </w:pPr>
    </w:p>
    <w:p w:rsidR="00842D37" w:rsidRPr="00842D37" w:rsidRDefault="00842D37" w:rsidP="00842D37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42D37">
        <w:rPr>
          <w:rFonts w:eastAsia="Calibri"/>
          <w:b/>
          <w:sz w:val="28"/>
          <w:szCs w:val="28"/>
        </w:rPr>
        <w:t>Предмет регулирования административного регламента</w:t>
      </w:r>
    </w:p>
    <w:p w:rsidR="00842D37" w:rsidRPr="00842D37" w:rsidRDefault="00842D37" w:rsidP="00842D37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 1. </w:t>
      </w:r>
      <w:proofErr w:type="gramStart"/>
      <w:r w:rsidRPr="00842D37">
        <w:rPr>
          <w:bCs/>
          <w:sz w:val="28"/>
          <w:szCs w:val="28"/>
        </w:rPr>
        <w:t xml:space="preserve">Административный регламент администрации Сортавальского муниципального района (далее - Администрация) по предоставлению муниципальной услуги </w:t>
      </w:r>
      <w:r w:rsidRPr="00842D37">
        <w:rPr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 w:rsidRPr="00842D37">
        <w:rPr>
          <w:bCs/>
          <w:sz w:val="28"/>
          <w:szCs w:val="28"/>
        </w:rPr>
        <w:t xml:space="preserve"> (далее – Административный регламент) определяет: стандарт предоставления муниципальной услуги, состав, последовательность и сроки выполнения административных процедур (действий), формы контроля за исполнением административного регламента; досудебный (внесудебный) порядок обжалования решений и действий (бездействия) должностных лиц, предоставляющих муниципальную услугу.</w:t>
      </w:r>
      <w:proofErr w:type="gramEnd"/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jc w:val="center"/>
        <w:rPr>
          <w:rFonts w:eastAsia="Calibri"/>
          <w:b/>
          <w:sz w:val="28"/>
          <w:szCs w:val="28"/>
        </w:rPr>
      </w:pPr>
      <w:r w:rsidRPr="00842D37">
        <w:rPr>
          <w:rFonts w:eastAsia="Calibri"/>
          <w:b/>
          <w:sz w:val="28"/>
          <w:szCs w:val="28"/>
        </w:rPr>
        <w:t>Круг граждан, которым предоставляется муниципальная услуга</w:t>
      </w:r>
    </w:p>
    <w:p w:rsidR="00842D37" w:rsidRPr="00842D37" w:rsidRDefault="00842D37" w:rsidP="00842D37">
      <w:pPr>
        <w:jc w:val="center"/>
        <w:rPr>
          <w:rFonts w:eastAsia="Calibri"/>
          <w:bCs/>
          <w:sz w:val="28"/>
          <w:szCs w:val="28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sz w:val="28"/>
          <w:szCs w:val="28"/>
        </w:rPr>
        <w:t xml:space="preserve">      2. Заявителями на предоставление муниципальной услуги являются</w:t>
      </w:r>
      <w:r w:rsidRPr="00842D37">
        <w:rPr>
          <w:b/>
          <w:sz w:val="28"/>
          <w:szCs w:val="28"/>
        </w:rPr>
        <w:t xml:space="preserve"> </w:t>
      </w:r>
      <w:r w:rsidRPr="00842D37">
        <w:rPr>
          <w:bCs/>
          <w:sz w:val="28"/>
          <w:szCs w:val="28"/>
        </w:rPr>
        <w:t>несовершеннолетние граждане в возрасте от 16 до 18 лет, зарегистрированные по месту жительства на территории Сортавальского муниципального района, имеющие основания на вступление в брак до достижения брачного возраста (далее - заявитель).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3.  От имени гражданина обратиться за предоставлением муниципальной услуги может представитель заявителя.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</w:t>
      </w:r>
    </w:p>
    <w:p w:rsidR="00842D37" w:rsidRPr="00842D37" w:rsidRDefault="00842D37" w:rsidP="00842D37">
      <w:pPr>
        <w:jc w:val="center"/>
        <w:rPr>
          <w:bCs/>
          <w:sz w:val="28"/>
          <w:szCs w:val="28"/>
        </w:rPr>
      </w:pPr>
      <w:r w:rsidRPr="00842D37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842D37" w:rsidRPr="00842D37" w:rsidRDefault="00842D37" w:rsidP="00842D37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tabs>
          <w:tab w:val="left" w:pos="0"/>
        </w:tabs>
        <w:jc w:val="both"/>
        <w:rPr>
          <w:sz w:val="28"/>
          <w:szCs w:val="28"/>
        </w:rPr>
      </w:pPr>
      <w:r w:rsidRPr="00842D37">
        <w:rPr>
          <w:bCs/>
          <w:sz w:val="28"/>
          <w:szCs w:val="28"/>
        </w:rPr>
        <w:t xml:space="preserve">      4. </w:t>
      </w:r>
      <w:r w:rsidRPr="00842D37">
        <w:rPr>
          <w:sz w:val="28"/>
          <w:szCs w:val="28"/>
        </w:rPr>
        <w:t>Информация о месте нахождения и графике работы (способы получения данной информации) Администрации.</w:t>
      </w:r>
    </w:p>
    <w:p w:rsidR="00842D37" w:rsidRPr="00842D37" w:rsidRDefault="00842D37" w:rsidP="00842D37">
      <w:pPr>
        <w:tabs>
          <w:tab w:val="left" w:pos="0"/>
        </w:tabs>
        <w:jc w:val="both"/>
        <w:rPr>
          <w:sz w:val="28"/>
          <w:szCs w:val="28"/>
        </w:rPr>
      </w:pPr>
      <w:r w:rsidRPr="00842D37">
        <w:rPr>
          <w:sz w:val="28"/>
          <w:szCs w:val="28"/>
        </w:rPr>
        <w:t>Администрация расположена по адресу: 186790, Республика Карелия, г. Сортавала, пл. Кирова, д.11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График работы: с 8 ч.30 мин. до 17 ч.00 мин. (понедельник-четверг);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С 8 ч. 30 мин. до 15 ч. 30 мин. (пятница)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приемные дни: понедельник - пятница</w:t>
      </w:r>
    </w:p>
    <w:p w:rsidR="00842D37" w:rsidRPr="00842D37" w:rsidRDefault="00842D37" w:rsidP="00842D37">
      <w:pPr>
        <w:ind w:right="-511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перерыв: с 13ч. до 14ч.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выходные дни - суббота, воскресенье.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5. Справочные телефоны: 8(81430) 4-81-85, 4-53-42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       6. Адрес официального сайта в информационно-телекоммуникационной сети «Интернет»,  содержащего информацию о предоставлении муниципальной услуги и адрес электронной почты:</w:t>
      </w:r>
    </w:p>
    <w:p w:rsidR="00842D37" w:rsidRPr="00842D37" w:rsidRDefault="00842D37" w:rsidP="00842D37">
      <w:pPr>
        <w:rPr>
          <w:sz w:val="28"/>
          <w:szCs w:val="28"/>
        </w:rPr>
      </w:pPr>
      <w:r w:rsidRPr="00842D37">
        <w:rPr>
          <w:sz w:val="28"/>
          <w:szCs w:val="28"/>
        </w:rPr>
        <w:t xml:space="preserve">       - официальный сайт:  </w:t>
      </w:r>
      <w:proofErr w:type="spellStart"/>
      <w:r w:rsidRPr="00842D37">
        <w:rPr>
          <w:sz w:val="28"/>
          <w:szCs w:val="28"/>
        </w:rPr>
        <w:t>рк-сортавала</w:t>
      </w:r>
      <w:proofErr w:type="gramStart"/>
      <w:r w:rsidRPr="00842D37">
        <w:rPr>
          <w:sz w:val="28"/>
          <w:szCs w:val="28"/>
        </w:rPr>
        <w:t>.р</w:t>
      </w:r>
      <w:proofErr w:type="gramEnd"/>
      <w:r w:rsidRPr="00842D37">
        <w:rPr>
          <w:sz w:val="28"/>
          <w:szCs w:val="28"/>
        </w:rPr>
        <w:t>ф</w:t>
      </w:r>
      <w:proofErr w:type="spellEnd"/>
    </w:p>
    <w:p w:rsidR="00842D37" w:rsidRPr="00842D37" w:rsidRDefault="00842D37" w:rsidP="00842D37">
      <w:pPr>
        <w:rPr>
          <w:bCs/>
          <w:sz w:val="28"/>
          <w:szCs w:val="28"/>
        </w:rPr>
      </w:pPr>
      <w:r w:rsidRPr="00842D37">
        <w:rPr>
          <w:sz w:val="28"/>
          <w:szCs w:val="28"/>
        </w:rPr>
        <w:t xml:space="preserve">       - электронная почта: </w:t>
      </w:r>
      <w:r w:rsidRPr="00842D37">
        <w:rPr>
          <w:b/>
          <w:bCs/>
          <w:color w:val="0072BC"/>
        </w:rPr>
        <w:t xml:space="preserve"> </w:t>
      </w:r>
      <w:r w:rsidRPr="00842D37">
        <w:rPr>
          <w:sz w:val="28"/>
          <w:szCs w:val="28"/>
        </w:rPr>
        <w:t xml:space="preserve">sort_org_otd@onego.ru </w:t>
      </w:r>
      <w:hyperlink r:id="rId8" w:history="1"/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7. Получение информации по вопросам предоставления муниципальной услуги, а также сведений о ходе предоставления муниципальной услуги в Администрации осуществляется в порядке консультирования </w:t>
      </w:r>
      <w:proofErr w:type="gramStart"/>
      <w:r w:rsidRPr="00842D37">
        <w:rPr>
          <w:bCs/>
          <w:sz w:val="28"/>
          <w:szCs w:val="28"/>
        </w:rPr>
        <w:t>при</w:t>
      </w:r>
      <w:proofErr w:type="gramEnd"/>
      <w:r w:rsidRPr="00842D37">
        <w:rPr>
          <w:bCs/>
          <w:sz w:val="28"/>
          <w:szCs w:val="28"/>
        </w:rPr>
        <w:t>: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личном </w:t>
      </w:r>
      <w:proofErr w:type="gramStart"/>
      <w:r w:rsidRPr="00842D37">
        <w:rPr>
          <w:bCs/>
          <w:sz w:val="28"/>
          <w:szCs w:val="28"/>
        </w:rPr>
        <w:t>обращении</w:t>
      </w:r>
      <w:proofErr w:type="gramEnd"/>
      <w:r w:rsidRPr="00842D37">
        <w:rPr>
          <w:bCs/>
          <w:sz w:val="28"/>
          <w:szCs w:val="28"/>
        </w:rPr>
        <w:t xml:space="preserve"> заявителя;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письменном </w:t>
      </w:r>
      <w:proofErr w:type="gramStart"/>
      <w:r w:rsidRPr="00842D37">
        <w:rPr>
          <w:bCs/>
          <w:sz w:val="28"/>
          <w:szCs w:val="28"/>
        </w:rPr>
        <w:t>обращении</w:t>
      </w:r>
      <w:proofErr w:type="gramEnd"/>
      <w:r w:rsidRPr="00842D37">
        <w:rPr>
          <w:bCs/>
          <w:sz w:val="28"/>
          <w:szCs w:val="28"/>
        </w:rPr>
        <w:t xml:space="preserve"> заявителя;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при обращении заявителя посредством телефонной связи;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через официальный сайт и электронную почту, указанный в п. 6 Административного регламента.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8. В информационно-телекоммуникационной сети «Интернет» на официальном сайте Администрации размещаются следующие информационные материалы: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полное наименование и почтовый адрес Администрации;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справочные телефоны Администрации, по которым можно получить консультацию по порядку предоставления муниципальной услуги;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адрес электронной почты Администрации;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текст административного регламента.</w:t>
      </w:r>
    </w:p>
    <w:p w:rsidR="00842D37" w:rsidRPr="00842D37" w:rsidRDefault="00842D37" w:rsidP="00842D37">
      <w:pPr>
        <w:ind w:firstLine="284"/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numPr>
          <w:ilvl w:val="1"/>
          <w:numId w:val="3"/>
        </w:numPr>
        <w:suppressAutoHyphens/>
        <w:jc w:val="center"/>
        <w:rPr>
          <w:b/>
          <w:smallCaps/>
          <w:sz w:val="28"/>
          <w:szCs w:val="28"/>
        </w:rPr>
      </w:pPr>
      <w:r w:rsidRPr="00842D37">
        <w:rPr>
          <w:b/>
          <w:smallCaps/>
          <w:sz w:val="28"/>
          <w:szCs w:val="28"/>
        </w:rPr>
        <w:t>СТАНДАРТ ПРЕДОСТАВЛЕНИЯ МУНИЦИПАЛЬНОЙ УСЛУГИ</w:t>
      </w:r>
    </w:p>
    <w:p w:rsidR="00842D37" w:rsidRPr="00842D37" w:rsidRDefault="00842D37" w:rsidP="00842D37">
      <w:pPr>
        <w:suppressAutoHyphens/>
        <w:ind w:left="1070"/>
        <w:rPr>
          <w:b/>
          <w:smallCaps/>
          <w:sz w:val="28"/>
          <w:szCs w:val="28"/>
        </w:rPr>
      </w:pPr>
    </w:p>
    <w:p w:rsidR="00842D37" w:rsidRPr="00842D37" w:rsidRDefault="00842D37" w:rsidP="00842D37">
      <w:pPr>
        <w:jc w:val="center"/>
        <w:rPr>
          <w:b/>
          <w:bCs/>
          <w:sz w:val="28"/>
          <w:szCs w:val="28"/>
        </w:rPr>
      </w:pPr>
      <w:r w:rsidRPr="00842D37">
        <w:rPr>
          <w:b/>
          <w:bCs/>
          <w:sz w:val="28"/>
          <w:szCs w:val="28"/>
        </w:rPr>
        <w:t>Наименование муниципальной услуги</w:t>
      </w:r>
    </w:p>
    <w:p w:rsidR="00842D37" w:rsidRPr="00842D37" w:rsidRDefault="00842D37" w:rsidP="00842D37">
      <w:pPr>
        <w:jc w:val="center"/>
        <w:rPr>
          <w:b/>
          <w:bCs/>
          <w:sz w:val="28"/>
          <w:szCs w:val="28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9. Наименование муниципальной услуги - выдача несовершеннолетним лицам, достигшим 16 лет, разрешения на вступление в брак до достижения брачного возраста».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</w:p>
    <w:p w:rsidR="00842D37" w:rsidRPr="00842D37" w:rsidRDefault="00842D37" w:rsidP="00842D37">
      <w:pPr>
        <w:suppressAutoHyphens/>
        <w:ind w:firstLine="284"/>
        <w:jc w:val="center"/>
        <w:rPr>
          <w:b/>
          <w:bCs/>
          <w:sz w:val="28"/>
          <w:szCs w:val="28"/>
          <w:lang w:eastAsia="ar-SA"/>
        </w:rPr>
      </w:pPr>
      <w:r w:rsidRPr="00842D37">
        <w:rPr>
          <w:b/>
          <w:bCs/>
          <w:sz w:val="28"/>
          <w:szCs w:val="28"/>
          <w:lang w:eastAsia="ar-SA"/>
        </w:rPr>
        <w:t>Наименование органа местного самоуправления, предоставляющего муниципальную услугу</w:t>
      </w:r>
    </w:p>
    <w:p w:rsidR="00842D37" w:rsidRPr="00842D37" w:rsidRDefault="00842D37" w:rsidP="00842D37">
      <w:pPr>
        <w:suppressAutoHyphens/>
        <w:ind w:firstLine="284"/>
        <w:jc w:val="center"/>
        <w:rPr>
          <w:b/>
          <w:sz w:val="28"/>
          <w:szCs w:val="28"/>
          <w:lang w:eastAsia="ar-SA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10. Муниципальная услуга предоставляется Администрацией Сортавальского муниципального района.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11. При предоставлении муниципальной услуги в целях получения документов, необходимых для ее предоставления, информации для проверки сведений, предоставляемых гражданами, Администрацией осуществляется взаимодействие </w:t>
      </w:r>
      <w:proofErr w:type="gramStart"/>
      <w:r w:rsidRPr="00842D37">
        <w:rPr>
          <w:bCs/>
          <w:sz w:val="28"/>
          <w:szCs w:val="28"/>
        </w:rPr>
        <w:t>с</w:t>
      </w:r>
      <w:proofErr w:type="gramEnd"/>
      <w:r w:rsidRPr="00842D37">
        <w:rPr>
          <w:bCs/>
          <w:sz w:val="28"/>
          <w:szCs w:val="28"/>
        </w:rPr>
        <w:t>:</w:t>
      </w:r>
    </w:p>
    <w:p w:rsidR="00842D37" w:rsidRPr="00842D37" w:rsidRDefault="00842D37" w:rsidP="00842D37">
      <w:pPr>
        <w:ind w:firstLine="284"/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а) органами регистрационного учета граждан по месту пребывания и по месту жительства в пределах Российской Федерации в части получения сведений о регистрации гражданина по месту пребывания или по месту жительства.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4542"/>
        </w:tabs>
        <w:ind w:left="568" w:firstLine="284"/>
        <w:jc w:val="center"/>
        <w:rPr>
          <w:bCs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Описание результата предоставления муниципальной услуги</w:t>
      </w:r>
    </w:p>
    <w:p w:rsidR="00842D37" w:rsidRPr="00842D37" w:rsidRDefault="00842D37" w:rsidP="00842D37">
      <w:pPr>
        <w:tabs>
          <w:tab w:val="left" w:pos="4542"/>
        </w:tabs>
        <w:ind w:left="568" w:firstLine="284"/>
        <w:rPr>
          <w:bCs/>
          <w:sz w:val="28"/>
          <w:szCs w:val="28"/>
        </w:rPr>
      </w:pPr>
    </w:p>
    <w:p w:rsidR="00842D37" w:rsidRPr="00842D37" w:rsidRDefault="00842D37" w:rsidP="00842D37">
      <w:pPr>
        <w:tabs>
          <w:tab w:val="left" w:pos="4542"/>
        </w:tabs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12.   Результатом предоставления муниципальной услуги яв</w:t>
      </w:r>
      <w:r w:rsidRPr="00842D37">
        <w:rPr>
          <w:bCs/>
          <w:sz w:val="28"/>
          <w:szCs w:val="28"/>
        </w:rPr>
        <w:softHyphen/>
        <w:t>ляются: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- предоставление разрешения на вступление в брак несовершеннолетним лицам, достигшим возраста шестнадцати лет, оформленное в виде постановления Администрации;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- официальный мотивированный отказ заявителю в предоставлении муниципальной услуги.</w:t>
      </w:r>
    </w:p>
    <w:p w:rsidR="00842D37" w:rsidRPr="00842D37" w:rsidRDefault="00842D37" w:rsidP="00842D37">
      <w:pPr>
        <w:tabs>
          <w:tab w:val="left" w:pos="1134"/>
        </w:tabs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1134"/>
        </w:tabs>
        <w:ind w:firstLine="284"/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Срок предоставления муниципальной услуги</w:t>
      </w:r>
    </w:p>
    <w:p w:rsidR="00842D37" w:rsidRPr="00842D37" w:rsidRDefault="00842D37" w:rsidP="00842D37">
      <w:pPr>
        <w:jc w:val="both"/>
        <w:rPr>
          <w:spacing w:val="-4"/>
          <w:sz w:val="28"/>
          <w:szCs w:val="28"/>
        </w:rPr>
      </w:pPr>
    </w:p>
    <w:p w:rsidR="00842D37" w:rsidRPr="00842D37" w:rsidRDefault="00842D37" w:rsidP="00842D37">
      <w:pPr>
        <w:jc w:val="both"/>
        <w:rPr>
          <w:b/>
          <w:sz w:val="28"/>
          <w:szCs w:val="28"/>
        </w:rPr>
      </w:pPr>
      <w:r w:rsidRPr="00842D37">
        <w:rPr>
          <w:spacing w:val="-4"/>
          <w:sz w:val="28"/>
          <w:szCs w:val="28"/>
        </w:rPr>
        <w:t xml:space="preserve">        13.  С</w:t>
      </w:r>
      <w:r w:rsidRPr="00842D37">
        <w:rPr>
          <w:bCs/>
          <w:sz w:val="28"/>
          <w:szCs w:val="28"/>
        </w:rPr>
        <w:t xml:space="preserve">рок предоставления муниципальной услуги составляет 30 календарных дней </w:t>
      </w:r>
      <w:proofErr w:type="gramStart"/>
      <w:r w:rsidRPr="00842D37">
        <w:rPr>
          <w:bCs/>
          <w:sz w:val="28"/>
          <w:szCs w:val="28"/>
        </w:rPr>
        <w:t>с даты регистрации</w:t>
      </w:r>
      <w:proofErr w:type="gramEnd"/>
      <w:r w:rsidRPr="00842D37">
        <w:rPr>
          <w:bCs/>
          <w:sz w:val="28"/>
          <w:szCs w:val="28"/>
        </w:rPr>
        <w:t xml:space="preserve"> документов, указанных в пункте 18</w:t>
      </w:r>
      <w:r w:rsidRPr="00842D37">
        <w:rPr>
          <w:bCs/>
          <w:color w:val="C00000"/>
          <w:sz w:val="28"/>
          <w:szCs w:val="28"/>
        </w:rPr>
        <w:t xml:space="preserve">  </w:t>
      </w:r>
      <w:r w:rsidRPr="00842D37">
        <w:rPr>
          <w:bCs/>
          <w:sz w:val="28"/>
          <w:szCs w:val="28"/>
        </w:rPr>
        <w:t>Административного регламента (далее - документы).</w:t>
      </w:r>
    </w:p>
    <w:p w:rsidR="00842D37" w:rsidRPr="00842D37" w:rsidRDefault="00842D37" w:rsidP="00842D37">
      <w:pPr>
        <w:autoSpaceDE w:val="0"/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autoSpaceDE w:val="0"/>
        <w:ind w:firstLine="284"/>
        <w:jc w:val="center"/>
        <w:rPr>
          <w:bCs/>
          <w:sz w:val="28"/>
          <w:szCs w:val="28"/>
        </w:rPr>
      </w:pPr>
      <w:r w:rsidRPr="00842D37">
        <w:rPr>
          <w:b/>
          <w:sz w:val="28"/>
          <w:szCs w:val="28"/>
        </w:rPr>
        <w:t>Перечень нормативных правовых актов, регулирующих предоставления муниципальной услуги</w:t>
      </w:r>
    </w:p>
    <w:p w:rsidR="00842D37" w:rsidRPr="00842D37" w:rsidRDefault="00842D37" w:rsidP="00842D37">
      <w:pPr>
        <w:widowControl w:val="0"/>
        <w:autoSpaceDE w:val="0"/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  <w:shd w:val="clear" w:color="auto" w:fill="FFFF00"/>
        </w:rPr>
      </w:pPr>
      <w:r w:rsidRPr="00842D37">
        <w:rPr>
          <w:bCs/>
          <w:sz w:val="28"/>
          <w:szCs w:val="28"/>
        </w:rPr>
        <w:t xml:space="preserve">       14.  Предоставление муниципальной услуги осуществляется в соответствии </w:t>
      </w:r>
      <w:proofErr w:type="gramStart"/>
      <w:r w:rsidRPr="00842D37">
        <w:rPr>
          <w:bCs/>
          <w:sz w:val="28"/>
          <w:szCs w:val="28"/>
        </w:rPr>
        <w:t>с</w:t>
      </w:r>
      <w:proofErr w:type="gramEnd"/>
      <w:r w:rsidRPr="00842D37">
        <w:rPr>
          <w:bCs/>
          <w:sz w:val="28"/>
          <w:szCs w:val="28"/>
        </w:rPr>
        <w:t>:</w:t>
      </w:r>
    </w:p>
    <w:p w:rsidR="00842D37" w:rsidRPr="00842D37" w:rsidRDefault="00842D37" w:rsidP="00842D37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Конституцией Российской Федерации; </w:t>
      </w:r>
    </w:p>
    <w:p w:rsidR="00842D37" w:rsidRPr="00842D37" w:rsidRDefault="00842D37" w:rsidP="00842D37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</w:t>
      </w:r>
      <w:proofErr w:type="gramStart"/>
      <w:r w:rsidRPr="00842D37">
        <w:rPr>
          <w:sz w:val="28"/>
          <w:szCs w:val="28"/>
        </w:rPr>
        <w:t>Семейным</w:t>
      </w:r>
      <w:proofErr w:type="gramEnd"/>
      <w:r w:rsidRPr="00842D37">
        <w:rPr>
          <w:sz w:val="28"/>
          <w:szCs w:val="28"/>
        </w:rPr>
        <w:t xml:space="preserve"> </w:t>
      </w:r>
      <w:hyperlink r:id="rId9" w:history="1">
        <w:r w:rsidRPr="00842D37">
          <w:rPr>
            <w:color w:val="0000FF"/>
            <w:sz w:val="28"/>
            <w:szCs w:val="28"/>
            <w:u w:val="single"/>
          </w:rPr>
          <w:t>кодекс</w:t>
        </w:r>
      </w:hyperlink>
      <w:r w:rsidRPr="00842D37">
        <w:rPr>
          <w:sz w:val="28"/>
          <w:szCs w:val="28"/>
        </w:rPr>
        <w:t xml:space="preserve">ом Российской Федерации; </w:t>
      </w:r>
    </w:p>
    <w:p w:rsidR="00842D37" w:rsidRPr="00842D37" w:rsidRDefault="00842D37" w:rsidP="00842D37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Гражданским кодексом Российской Федерации;</w:t>
      </w:r>
    </w:p>
    <w:p w:rsidR="00842D37" w:rsidRPr="00842D37" w:rsidRDefault="00842D37" w:rsidP="00842D37">
      <w:pPr>
        <w:ind w:firstLine="284"/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- 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Федеральным законом от 6.10.2003 года №131-ФЗ «Об общих принципах организации местного самоуправления в Российской Федерации»;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Федеральный закон от 15 ноября 1997 года № 143-ФЗ «Об актах гражданского состояния»;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Федеральным законом от 27.07.2006 № 152-ФЗ «О персональных данных»;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- постановлением Правительства Российской Федерации от 24.10.2011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постановление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- постановление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lastRenderedPageBreak/>
        <w:t xml:space="preserve">    </w:t>
      </w:r>
      <w:proofErr w:type="gramStart"/>
      <w:r w:rsidRPr="00842D37">
        <w:rPr>
          <w:bCs/>
          <w:sz w:val="28"/>
          <w:szCs w:val="28"/>
        </w:rPr>
        <w:t>- постановлением Правительства Российской Федерации от 16.08.2012 года №840 «</w:t>
      </w:r>
      <w:r w:rsidRPr="00842D37">
        <w:rPr>
          <w:color w:val="22272F"/>
          <w:sz w:val="28"/>
          <w:szCs w:val="28"/>
          <w:shd w:val="clear" w:color="auto" w:fill="FFFFFF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</w:t>
      </w:r>
      <w:proofErr w:type="gramEnd"/>
      <w:r w:rsidRPr="00842D37">
        <w:rPr>
          <w:color w:val="22272F"/>
          <w:sz w:val="28"/>
          <w:szCs w:val="28"/>
          <w:shd w:val="clear" w:color="auto" w:fill="FFFFFF"/>
        </w:rPr>
        <w:t xml:space="preserve">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</w:t>
      </w:r>
      <w:r w:rsidRPr="00842D37">
        <w:rPr>
          <w:bCs/>
          <w:sz w:val="28"/>
          <w:szCs w:val="28"/>
        </w:rPr>
        <w:t>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постановлением Правительства Республики Карелия от 15 февраля 2012 года № 50-П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 </w:t>
      </w:r>
    </w:p>
    <w:p w:rsidR="00842D37" w:rsidRPr="00842D37" w:rsidRDefault="00842D37" w:rsidP="00842D37">
      <w:pPr>
        <w:jc w:val="both"/>
        <w:rPr>
          <w:iCs/>
          <w:sz w:val="28"/>
          <w:szCs w:val="28"/>
        </w:rPr>
      </w:pPr>
      <w:r w:rsidRPr="00842D37">
        <w:rPr>
          <w:sz w:val="28"/>
          <w:szCs w:val="28"/>
        </w:rPr>
        <w:t>-</w:t>
      </w:r>
      <w:r w:rsidRPr="00842D37">
        <w:rPr>
          <w:i/>
          <w:iCs/>
          <w:sz w:val="28"/>
          <w:szCs w:val="28"/>
        </w:rPr>
        <w:t xml:space="preserve"> </w:t>
      </w:r>
      <w:r w:rsidRPr="00842D37">
        <w:rPr>
          <w:iCs/>
          <w:sz w:val="28"/>
          <w:szCs w:val="28"/>
        </w:rPr>
        <w:t xml:space="preserve">постановлением  Правительства </w:t>
      </w:r>
      <w:r w:rsidRPr="00842D37">
        <w:rPr>
          <w:bCs/>
          <w:sz w:val="28"/>
          <w:szCs w:val="28"/>
        </w:rPr>
        <w:t>Республики Карелия от 6 декабря 2012 года №  371-П «Об утверждении Положения об особенностях подачи и рассмотрения жалоб на решения и действия (бездействие) органов исполнительной власти Республики Карелия и их должностных лиц, государственных гражданских служащих органов исполнительной власти Республики Карелия»;</w:t>
      </w:r>
    </w:p>
    <w:p w:rsidR="00842D37" w:rsidRPr="00842D37" w:rsidRDefault="00842D37" w:rsidP="00842D37">
      <w:pPr>
        <w:ind w:firstLine="284"/>
        <w:jc w:val="both"/>
        <w:rPr>
          <w:bCs/>
          <w:color w:val="C00000"/>
          <w:sz w:val="28"/>
          <w:szCs w:val="28"/>
        </w:rPr>
      </w:pPr>
      <w:r w:rsidRPr="00842D37">
        <w:rPr>
          <w:bCs/>
          <w:sz w:val="28"/>
          <w:szCs w:val="28"/>
        </w:rPr>
        <w:t xml:space="preserve"> - Уставом Сортавальского муниципального района.</w:t>
      </w:r>
      <w:r w:rsidRPr="00842D37">
        <w:rPr>
          <w:bCs/>
          <w:color w:val="C00000"/>
          <w:sz w:val="28"/>
          <w:szCs w:val="28"/>
        </w:rPr>
        <w:t xml:space="preserve"> 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keepNext/>
        <w:numPr>
          <w:ilvl w:val="2"/>
          <w:numId w:val="1"/>
        </w:numPr>
        <w:suppressAutoHyphens/>
        <w:ind w:left="0" w:firstLine="284"/>
        <w:jc w:val="center"/>
        <w:outlineLvl w:val="2"/>
        <w:rPr>
          <w:rFonts w:ascii="Arial" w:hAnsi="Arial"/>
          <w:b/>
          <w:bCs/>
          <w:sz w:val="28"/>
          <w:szCs w:val="28"/>
          <w:lang w:val="x-none" w:eastAsia="ar-SA"/>
        </w:rPr>
      </w:pPr>
      <w:r w:rsidRPr="00842D37">
        <w:rPr>
          <w:b/>
          <w:bCs/>
          <w:sz w:val="28"/>
          <w:szCs w:val="28"/>
          <w:lang w:val="x-none" w:eastAsia="ar-SA"/>
        </w:rPr>
        <w:t xml:space="preserve">Исчерпывающий перечень документов, необходимых </w:t>
      </w:r>
      <w:r w:rsidRPr="00842D37">
        <w:rPr>
          <w:b/>
          <w:bCs/>
          <w:sz w:val="28"/>
          <w:szCs w:val="28"/>
          <w:lang w:eastAsia="ar-SA"/>
        </w:rPr>
        <w:t xml:space="preserve">и обязательных </w:t>
      </w:r>
      <w:r w:rsidRPr="00842D37">
        <w:rPr>
          <w:b/>
          <w:bCs/>
          <w:sz w:val="28"/>
          <w:szCs w:val="28"/>
          <w:lang w:val="x-none" w:eastAsia="ar-SA"/>
        </w:rPr>
        <w:t xml:space="preserve"> для предоставления муниципальной услуги</w:t>
      </w:r>
    </w:p>
    <w:p w:rsidR="00842D37" w:rsidRPr="00842D37" w:rsidRDefault="00842D37" w:rsidP="00842D37">
      <w:pPr>
        <w:keepNext/>
        <w:suppressAutoHyphens/>
        <w:jc w:val="both"/>
        <w:outlineLvl w:val="2"/>
        <w:rPr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keepNext/>
        <w:suppressAutoHyphens/>
        <w:jc w:val="both"/>
        <w:outlineLvl w:val="2"/>
        <w:rPr>
          <w:bCs/>
          <w:sz w:val="28"/>
          <w:szCs w:val="28"/>
          <w:lang w:val="x-none" w:eastAsia="ar-SA"/>
        </w:rPr>
      </w:pPr>
      <w:r w:rsidRPr="00842D37">
        <w:rPr>
          <w:bCs/>
          <w:sz w:val="28"/>
          <w:szCs w:val="28"/>
          <w:lang w:eastAsia="ar-SA"/>
        </w:rPr>
        <w:t xml:space="preserve">       </w:t>
      </w:r>
      <w:r w:rsidRPr="00842D37">
        <w:rPr>
          <w:bCs/>
          <w:sz w:val="28"/>
          <w:szCs w:val="28"/>
          <w:lang w:val="x-none" w:eastAsia="ar-SA"/>
        </w:rPr>
        <w:t>1</w:t>
      </w:r>
      <w:r w:rsidRPr="00842D37">
        <w:rPr>
          <w:bCs/>
          <w:sz w:val="28"/>
          <w:szCs w:val="28"/>
          <w:lang w:eastAsia="ar-SA"/>
        </w:rPr>
        <w:t>5</w:t>
      </w:r>
      <w:r w:rsidRPr="00842D37">
        <w:rPr>
          <w:bCs/>
          <w:sz w:val="28"/>
          <w:szCs w:val="28"/>
          <w:lang w:val="x-none" w:eastAsia="ar-SA"/>
        </w:rPr>
        <w:t xml:space="preserve">. Для получения разрешения на вступление в брак несовершеннолетним лицам, достигшим возраста шестнадцати лет заявителем подается заявление о разрешении на вступление в брак по установленной форме (Приложение № 1). При подаче заявления и документов заявитель оформляет согласие на обработку персональных данных (приложение N </w:t>
      </w:r>
      <w:r w:rsidRPr="00842D37">
        <w:rPr>
          <w:bCs/>
          <w:sz w:val="28"/>
          <w:szCs w:val="28"/>
          <w:lang w:eastAsia="ar-SA"/>
        </w:rPr>
        <w:t>2</w:t>
      </w:r>
      <w:r w:rsidRPr="00842D37">
        <w:rPr>
          <w:bCs/>
          <w:sz w:val="28"/>
          <w:szCs w:val="28"/>
          <w:lang w:val="x-none" w:eastAsia="ar-SA"/>
        </w:rPr>
        <w:t xml:space="preserve"> к Административному регламенту).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16. В случае 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 </w:t>
      </w:r>
    </w:p>
    <w:p w:rsidR="00842D37" w:rsidRPr="00842D37" w:rsidRDefault="00842D37" w:rsidP="00842D37">
      <w:pPr>
        <w:widowControl w:val="0"/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</w:r>
    </w:p>
    <w:p w:rsidR="00842D37" w:rsidRPr="00842D37" w:rsidRDefault="00842D37" w:rsidP="00842D37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842D37">
        <w:rPr>
          <w:rFonts w:eastAsia="Arial"/>
          <w:sz w:val="28"/>
          <w:szCs w:val="28"/>
          <w:lang w:eastAsia="ar-SA"/>
        </w:rPr>
        <w:t xml:space="preserve">        17. К заявлению прикладываются следующие документы: </w:t>
      </w:r>
    </w:p>
    <w:p w:rsidR="00842D37" w:rsidRPr="00842D37" w:rsidRDefault="00842D37" w:rsidP="00842D37">
      <w:pPr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 - копия паспорта заявителя;</w:t>
      </w:r>
    </w:p>
    <w:p w:rsidR="00842D37" w:rsidRPr="00842D37" w:rsidRDefault="00842D37" w:rsidP="00842D37">
      <w:pPr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 - копия паспорта представителя заявителя (если заявление предоставляется представителем заявителя);</w:t>
      </w:r>
    </w:p>
    <w:p w:rsidR="00842D37" w:rsidRPr="00842D37" w:rsidRDefault="00842D37" w:rsidP="00842D37">
      <w:pPr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        - документ, подтверждающий наличие уважительных причин для получения разрешения на вступление в брак: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а) справка медицинского учреждения или врача, занимающегося частной медицинской практикой, о наличии беременности;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б) копия свидетельства о рождении ребенка у лиц, желающих вступить в брак (с предъявлением его оригинала) в случае рождения ребенка;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в) копия свидетельства об установлении отцовства (с предъявлением его оригинала);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г) копия документа, подтверждающего призыв на военную службу (с предъявлением его оригинала);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д) документ, подтверждающий непосредственную угрозу жизни одной из сторон;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е) документ, подтверждающий наличие других уважительных причин для получения разрешения на вступление в брак.</w:t>
      </w:r>
    </w:p>
    <w:p w:rsidR="00842D37" w:rsidRPr="00842D37" w:rsidRDefault="00842D37" w:rsidP="00842D37">
      <w:pPr>
        <w:autoSpaceDE w:val="0"/>
        <w:rPr>
          <w:sz w:val="28"/>
          <w:szCs w:val="28"/>
        </w:rPr>
      </w:pPr>
      <w:r w:rsidRPr="00842D37">
        <w:rPr>
          <w:sz w:val="28"/>
          <w:szCs w:val="28"/>
        </w:rPr>
        <w:t xml:space="preserve">         18. Указанные документы представляются в нотариально заверенных копиях или копиях с одновременным представлением оригинала.</w:t>
      </w: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 xml:space="preserve">    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 Подчистки и исправления не допускаются, за исключением исправлений, скреплённых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надлежащим образом наделённым правом представлять законные интересы заявителя. Все документы должны быть целыми (не порваны).</w:t>
      </w: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 xml:space="preserve">     За предоставление недостоверных или искажённых сведений, повлёкших за собой неправомерное предоставление муниципальной услуги, заявитель муниципальной услуги несёт ответственность в соответствии с действующим законодательством.</w:t>
      </w:r>
    </w:p>
    <w:p w:rsidR="00842D37" w:rsidRPr="00842D37" w:rsidRDefault="00842D37" w:rsidP="00842D37">
      <w:pPr>
        <w:tabs>
          <w:tab w:val="left" w:pos="400"/>
        </w:tabs>
        <w:suppressAutoHyphens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ab/>
      </w:r>
      <w:r w:rsidRPr="00842D37">
        <w:rPr>
          <w:sz w:val="28"/>
          <w:szCs w:val="28"/>
          <w:lang w:eastAsia="ar-SA"/>
        </w:rPr>
        <w:tab/>
        <w:t>19. Верность копий документов заверяется специалистом Администрации, осуществляющим прием и проверку документов, при предъявлении подлинников.</w:t>
      </w:r>
    </w:p>
    <w:p w:rsidR="00842D37" w:rsidRPr="00842D37" w:rsidRDefault="00842D37" w:rsidP="00842D37">
      <w:pPr>
        <w:tabs>
          <w:tab w:val="left" w:pos="400"/>
        </w:tabs>
        <w:suppressAutoHyphens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ab/>
        <w:t xml:space="preserve">     В случае направления документов с использованием средств почтовой связи направляются нотариально удостоверенные копии данных документов, а оригиналы таких документов не направляются.</w:t>
      </w: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both"/>
        <w:rPr>
          <w:b/>
          <w:sz w:val="28"/>
          <w:szCs w:val="28"/>
          <w:lang w:eastAsia="ar-SA"/>
        </w:rPr>
      </w:pP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center"/>
        <w:rPr>
          <w:b/>
          <w:sz w:val="28"/>
          <w:szCs w:val="28"/>
          <w:lang w:eastAsia="ar-SA"/>
        </w:rPr>
      </w:pPr>
      <w:r w:rsidRPr="00842D37">
        <w:rPr>
          <w:b/>
          <w:sz w:val="28"/>
          <w:szCs w:val="28"/>
          <w:lang w:eastAsia="ar-SA"/>
        </w:rPr>
        <w:t xml:space="preserve">     Исчерпывающий перечень документов, необходимых для предоставления муниципальной услуги, находящихся в распоряжении государственных органов, органов местного самоуправления и иных органов, участвующих в предоставлении муниципальной услуги</w:t>
      </w:r>
    </w:p>
    <w:p w:rsidR="00842D37" w:rsidRPr="00842D37" w:rsidRDefault="00842D37" w:rsidP="00842D37">
      <w:pPr>
        <w:tabs>
          <w:tab w:val="left" w:pos="400"/>
        </w:tabs>
        <w:suppressAutoHyphens/>
        <w:jc w:val="both"/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tabs>
          <w:tab w:val="left" w:pos="40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 xml:space="preserve">20. Документов, необходимых в соответствии нормативными правовыми актами для предоставления муниципальной услуги, которые </w:t>
      </w:r>
      <w:r w:rsidRPr="00842D37">
        <w:rPr>
          <w:sz w:val="28"/>
          <w:szCs w:val="28"/>
          <w:lang w:eastAsia="ar-SA"/>
        </w:rPr>
        <w:lastRenderedPageBreak/>
        <w:t>находятся в распоряжении государственных органов, органов местного самоуправления и иных органов не имеется.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  <w:r w:rsidRPr="00842D37">
        <w:rPr>
          <w:b/>
          <w:sz w:val="28"/>
          <w:szCs w:val="28"/>
        </w:rPr>
        <w:t>Указание на запрет требовать от заявителя</w:t>
      </w:r>
      <w:bookmarkStart w:id="1" w:name="p1692"/>
      <w:bookmarkStart w:id="2" w:name="p1694"/>
      <w:bookmarkStart w:id="3" w:name="p1696"/>
      <w:bookmarkEnd w:id="1"/>
      <w:bookmarkEnd w:id="2"/>
      <w:bookmarkEnd w:id="3"/>
    </w:p>
    <w:p w:rsidR="00842D37" w:rsidRPr="00842D37" w:rsidRDefault="00842D37" w:rsidP="00842D37">
      <w:pPr>
        <w:jc w:val="both"/>
        <w:rPr>
          <w:rFonts w:eastAsia="Calibri"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21. При предоставлении муниципальной услуги специалист Администрации, ответственный за прием и проверку документов, не вправе требовать от заявителя:</w:t>
      </w:r>
    </w:p>
    <w:p w:rsidR="00842D37" w:rsidRPr="00842D37" w:rsidRDefault="00842D37" w:rsidP="00842D37">
      <w:pPr>
        <w:numPr>
          <w:ilvl w:val="0"/>
          <w:numId w:val="1"/>
        </w:numPr>
        <w:tabs>
          <w:tab w:val="clear" w:pos="432"/>
          <w:tab w:val="num" w:pos="0"/>
        </w:tabs>
        <w:ind w:left="0" w:firstLine="426"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842D37">
        <w:rPr>
          <w:color w:val="000000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42D37" w:rsidRPr="00842D37" w:rsidRDefault="00842D37" w:rsidP="00842D37">
      <w:pPr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4" w:name="000159"/>
      <w:bookmarkStart w:id="5" w:name="000037"/>
      <w:bookmarkEnd w:id="4"/>
      <w:bookmarkEnd w:id="5"/>
      <w:proofErr w:type="gramStart"/>
      <w:r w:rsidRPr="00842D37">
        <w:rPr>
          <w:color w:val="000000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</w:t>
      </w:r>
      <w:proofErr w:type="gramEnd"/>
      <w:r w:rsidRPr="00842D37">
        <w:rPr>
          <w:color w:val="000000"/>
          <w:sz w:val="28"/>
          <w:szCs w:val="28"/>
        </w:rPr>
        <w:t xml:space="preserve"> </w:t>
      </w:r>
      <w:proofErr w:type="gramStart"/>
      <w:r w:rsidRPr="00842D37">
        <w:rPr>
          <w:color w:val="000000"/>
          <w:sz w:val="28"/>
          <w:szCs w:val="28"/>
        </w:rPr>
        <w:t>и муниципальных услуг» (далее – федеральный закон)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 частью 6 статьи 7 федерального закона перечень документов.</w:t>
      </w:r>
      <w:proofErr w:type="gramEnd"/>
      <w:r w:rsidRPr="00842D37">
        <w:rPr>
          <w:color w:val="000000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6" w:name="000038"/>
      <w:bookmarkEnd w:id="6"/>
      <w:r w:rsidRPr="00842D37">
        <w:rPr>
          <w:color w:val="000000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0" w:anchor="100056" w:history="1">
        <w:r w:rsidRPr="00842D37">
          <w:rPr>
            <w:sz w:val="28"/>
            <w:szCs w:val="28"/>
            <w:bdr w:val="none" w:sz="0" w:space="0" w:color="auto" w:frame="1"/>
          </w:rPr>
          <w:t>части 1 статьи 9</w:t>
        </w:r>
      </w:hyperlink>
      <w:r w:rsidRPr="00842D37">
        <w:rPr>
          <w:color w:val="000000"/>
          <w:sz w:val="28"/>
          <w:szCs w:val="28"/>
        </w:rPr>
        <w:t>  Федерального закона;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7" w:name="000290"/>
      <w:bookmarkEnd w:id="7"/>
      <w:r w:rsidRPr="00842D37">
        <w:rPr>
          <w:color w:val="000000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8" w:name="000291"/>
      <w:bookmarkEnd w:id="8"/>
      <w:r w:rsidRPr="00842D37">
        <w:rPr>
          <w:color w:val="000000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  <w:bookmarkStart w:id="9" w:name="000292"/>
      <w:bookmarkEnd w:id="9"/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42D37">
        <w:rPr>
          <w:color w:val="000000"/>
          <w:sz w:val="28"/>
          <w:szCs w:val="28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0" w:name="000293"/>
      <w:bookmarkEnd w:id="10"/>
      <w:r w:rsidRPr="00842D37">
        <w:rPr>
          <w:color w:val="000000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муниципальной услуги, либо в предоставлении муниципальной услуги;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1" w:name="000294"/>
      <w:bookmarkEnd w:id="11"/>
      <w:proofErr w:type="gramStart"/>
      <w:r w:rsidRPr="00842D37">
        <w:rPr>
          <w:color w:val="000000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или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</w:t>
      </w:r>
      <w:proofErr w:type="gramEnd"/>
      <w:r w:rsidRPr="00842D37">
        <w:rPr>
          <w:color w:val="000000"/>
          <w:sz w:val="28"/>
          <w:szCs w:val="28"/>
        </w:rPr>
        <w:t xml:space="preserve"> заявитель, а также приносятся извинения за доставленные неудобства;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2" w:name="000317"/>
      <w:bookmarkEnd w:id="12"/>
      <w:r w:rsidRPr="00842D37">
        <w:rPr>
          <w:color w:val="000000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000359" w:history="1">
        <w:r w:rsidRPr="00842D37">
          <w:rPr>
            <w:sz w:val="28"/>
            <w:szCs w:val="28"/>
            <w:bdr w:val="none" w:sz="0" w:space="0" w:color="auto" w:frame="1"/>
          </w:rPr>
          <w:t>пунктом 7.2 части 1 статьи 16</w:t>
        </w:r>
      </w:hyperlink>
      <w:r w:rsidRPr="00842D37">
        <w:rPr>
          <w:sz w:val="28"/>
          <w:szCs w:val="28"/>
        </w:rPr>
        <w:t>  ф</w:t>
      </w:r>
      <w:r w:rsidRPr="00842D37">
        <w:rPr>
          <w:color w:val="000000"/>
          <w:sz w:val="28"/>
          <w:szCs w:val="28"/>
        </w:rPr>
        <w:t>едерального закона, за исключением случаев, если нанесение отметок на такие документы либо их изъятие является необходимым условием предоставления  муниципальной услуги, и иных случаев, установленных федеральными законами.</w:t>
      </w:r>
    </w:p>
    <w:p w:rsidR="00842D37" w:rsidRPr="00842D37" w:rsidRDefault="00842D37" w:rsidP="00842D37">
      <w:pPr>
        <w:keepNext/>
        <w:numPr>
          <w:ilvl w:val="1"/>
          <w:numId w:val="1"/>
        </w:numPr>
        <w:suppressAutoHyphens/>
        <w:jc w:val="center"/>
        <w:outlineLvl w:val="1"/>
        <w:rPr>
          <w:b/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keepNext/>
        <w:numPr>
          <w:ilvl w:val="1"/>
          <w:numId w:val="1"/>
        </w:numPr>
        <w:suppressAutoHyphens/>
        <w:ind w:left="0" w:firstLine="284"/>
        <w:jc w:val="center"/>
        <w:outlineLvl w:val="1"/>
        <w:rPr>
          <w:b/>
          <w:bCs/>
          <w:sz w:val="28"/>
          <w:szCs w:val="28"/>
          <w:lang w:eastAsia="ar-SA"/>
        </w:rPr>
      </w:pPr>
      <w:r w:rsidRPr="00842D37">
        <w:rPr>
          <w:b/>
          <w:bCs/>
          <w:sz w:val="28"/>
          <w:szCs w:val="28"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42D37" w:rsidRPr="00842D37" w:rsidRDefault="00842D37" w:rsidP="00842D37">
      <w:pPr>
        <w:rPr>
          <w:lang w:eastAsia="ar-SA"/>
        </w:rPr>
      </w:pPr>
    </w:p>
    <w:p w:rsidR="00842D37" w:rsidRPr="00842D37" w:rsidRDefault="00842D37" w:rsidP="00842D37">
      <w:pPr>
        <w:ind w:firstLine="709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>22. Документы подлежат обязательному приему.</w:t>
      </w:r>
    </w:p>
    <w:p w:rsidR="00842D37" w:rsidRPr="00842D37" w:rsidRDefault="00842D37" w:rsidP="00842D37">
      <w:pPr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Исчерпывающий перечень оснований для отказа в предоставлении муниципальной услуги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842D37">
        <w:rPr>
          <w:rFonts w:eastAsia="Arial"/>
          <w:color w:val="000000"/>
          <w:sz w:val="28"/>
          <w:szCs w:val="28"/>
          <w:lang w:eastAsia="ar-SA"/>
        </w:rPr>
        <w:t xml:space="preserve">23. </w:t>
      </w:r>
      <w:r w:rsidRPr="00842D37">
        <w:rPr>
          <w:rFonts w:eastAsia="Arial"/>
          <w:sz w:val="28"/>
          <w:szCs w:val="28"/>
          <w:lang w:eastAsia="ar-SA"/>
        </w:rPr>
        <w:t xml:space="preserve">Основаниями для отказа в предоставлении муниципальной услуги являются: 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1) </w:t>
      </w:r>
      <w:proofErr w:type="spellStart"/>
      <w:r w:rsidRPr="00842D37">
        <w:rPr>
          <w:sz w:val="28"/>
          <w:szCs w:val="28"/>
        </w:rPr>
        <w:t>недостижение</w:t>
      </w:r>
      <w:proofErr w:type="spellEnd"/>
      <w:r w:rsidRPr="00842D37">
        <w:rPr>
          <w:sz w:val="28"/>
          <w:szCs w:val="28"/>
        </w:rPr>
        <w:t xml:space="preserve"> заявителем возраста 16 лет;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2) отсутствие уважительных причин для снижения брачного возраста;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3) регистрация по месту жительства заявителя за пределами Сортавальского муниципального района;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5) недостоверность сведений, содержащихся в предоставленных документах;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6) если установлено, что вступление в брак не отвечает интересам несовершеннолетнего;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7) близкое родство вступающих в брак граждан (если желающие вступить в брак являются 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842D37">
        <w:rPr>
          <w:sz w:val="28"/>
          <w:szCs w:val="28"/>
        </w:rPr>
        <w:t>неполнородными</w:t>
      </w:r>
      <w:proofErr w:type="spellEnd"/>
      <w:r w:rsidRPr="00842D37">
        <w:rPr>
          <w:sz w:val="28"/>
          <w:szCs w:val="28"/>
        </w:rPr>
        <w:t xml:space="preserve"> (имеющими общих отца или мать) братьями и сестрами, усыновителями и усыновленными);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8) заболевания, препятствующие вступлению в брак (если хотя бы одно лицо, желающее заключить брак, признано судом недееспособным вследствие психического расстройства);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9)  если хотя бы одно лицо уже состоит в другом зарегистрированном браке;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10) обращение (в письменном виде) заявителя с просьбой о прекращении подготовки запрашиваемого им документа;</w:t>
      </w: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11) заявление подписано неуполномоченным лицом;</w:t>
      </w: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12) непредставление оригиналов документов, предусмотренных пунктом 18 настоящего Административного регламента, для сличения, если представленные копии не заверенные нотариально.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 Исчерпывающий перечень оснований для приостановления  в предоставлении муниципальной услуги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42D37" w:rsidRPr="00842D37" w:rsidRDefault="00842D37" w:rsidP="00842D37">
      <w:pPr>
        <w:suppressAutoHyphens/>
        <w:autoSpaceDE w:val="0"/>
        <w:ind w:firstLine="284"/>
        <w:jc w:val="both"/>
        <w:rPr>
          <w:rFonts w:eastAsia="Arial"/>
          <w:color w:val="000000"/>
          <w:sz w:val="28"/>
          <w:szCs w:val="28"/>
          <w:lang w:eastAsia="ar-SA"/>
        </w:rPr>
      </w:pPr>
      <w:r w:rsidRPr="00842D37">
        <w:rPr>
          <w:rFonts w:eastAsia="Arial"/>
          <w:sz w:val="28"/>
          <w:szCs w:val="28"/>
          <w:lang w:eastAsia="ar-SA"/>
        </w:rPr>
        <w:t xml:space="preserve"> 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842D37" w:rsidRPr="00842D37" w:rsidRDefault="00842D37" w:rsidP="00842D37">
      <w:pPr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25.</w:t>
      </w:r>
      <w:r w:rsidRPr="00842D37">
        <w:rPr>
          <w:b/>
          <w:sz w:val="28"/>
          <w:szCs w:val="28"/>
        </w:rPr>
        <w:t xml:space="preserve"> </w:t>
      </w:r>
      <w:proofErr w:type="gramStart"/>
      <w:r w:rsidRPr="00842D37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утвержденные постановлением Правительства Республики Карелия от 20 января 2012 года № 14-П «Об утверждении перечня услуг, которые являются необходимыми и обязательными для предоставления исполнительными органами государственной власти Республики Карелия государственных услуг и предоставляются организациями, участвующими в предоставлении государственных услуг, и Порядка определения размера платы за их оказание», отсутствуют.</w:t>
      </w:r>
      <w:proofErr w:type="gramEnd"/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Срок регистрации документов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26.  Документы подлежат регистрации в день их приема лично от заявителя, поступления по почте или на электронный адрес Администрации.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400"/>
        </w:tabs>
        <w:ind w:firstLine="284"/>
        <w:jc w:val="center"/>
        <w:rPr>
          <w:sz w:val="28"/>
          <w:szCs w:val="28"/>
        </w:rPr>
      </w:pPr>
      <w:r w:rsidRPr="00842D37">
        <w:rPr>
          <w:b/>
          <w:sz w:val="28"/>
          <w:szCs w:val="28"/>
        </w:rPr>
        <w:t>Размер платы, взимаемой с граждан при предоставлении муниципальной услуги</w:t>
      </w:r>
    </w:p>
    <w:p w:rsidR="00842D37" w:rsidRPr="00842D37" w:rsidRDefault="00842D37" w:rsidP="00842D37">
      <w:pPr>
        <w:tabs>
          <w:tab w:val="left" w:pos="400"/>
        </w:tabs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ab/>
      </w:r>
      <w:r w:rsidRPr="00842D37">
        <w:rPr>
          <w:sz w:val="28"/>
          <w:szCs w:val="28"/>
        </w:rPr>
        <w:tab/>
        <w:t>27.  Муниципальная услуга предоставляется бесплатно.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Максимальное время ожидания в очереди </w:t>
      </w:r>
    </w:p>
    <w:p w:rsidR="00842D37" w:rsidRPr="00842D37" w:rsidRDefault="00842D37" w:rsidP="00842D37">
      <w:pPr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28. Максимальное время ожидания граждан в очереди при подаче запроса о предоставлении муниципальной услуги  не более 15 минут.</w:t>
      </w: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29. Максимальное время ожидания при получении результата предоставления муниципальной услуги не более 15 минут.</w:t>
      </w:r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Требования к помещениям, в которых предоставляется муниципальная услуга,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30. Требования к помещениям Администрации, в которых предоставляется муниципальная услуга, к местам ожидания и приема заявителей: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здание, в котором расположена Администрация, оборудуется входом для свободного доступа заявителей в помещение, в том числе и для инвалидов;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муниципальной услуги:</w:t>
      </w:r>
    </w:p>
    <w:p w:rsidR="00842D37" w:rsidRPr="00842D37" w:rsidRDefault="00842D37" w:rsidP="00842D37">
      <w:pPr>
        <w:numPr>
          <w:ilvl w:val="0"/>
          <w:numId w:val="7"/>
        </w:numPr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наименование; </w:t>
      </w:r>
    </w:p>
    <w:p w:rsidR="00842D37" w:rsidRPr="00842D37" w:rsidRDefault="00842D37" w:rsidP="00842D37">
      <w:pPr>
        <w:numPr>
          <w:ilvl w:val="0"/>
          <w:numId w:val="7"/>
        </w:num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график работы;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Места ожидания в очереди на предоставление или получение документов оборудуются стульями. Количество мест ожидания определяется исходя из фактической нагрузки и возможностей для их размещения в помещении;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прием заявителей осуществляется в кабинете специалистов Администрации, исполняющих государственные функции по опеки и попечительству над несовершеннолетними. 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Каждое рабочее место специалистов Администрации оборудуется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31. Требования к размещению и оформлению визуальной, текстовой информации в Администрации: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На информационных стендах в местах ожидания и официальном сайте Администрации в информационно-коммуникационной сети «Интернет» размещается следующая информация: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- местонахождение, график приема заявителей по вопросам предоставления услуг, номера телефонов, адрес официального сайта и электронной почты Администрации; 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образцы оформления документов, необходимых для предоставления государственной услуги;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порядок обжалования решений, действий (бездействия) специалиста Администрации.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Полная версия текста Административного регламента с приложениями и извлечениями из законодательных и иных нормативных правовых актов, содержащих нормы, регулирующие деятельность по предоставлению муниципальной услуги, размещаются на официальном сайте Администрации в информационно-коммуникационной сети «Интернет».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32. Основными показателями доступности муниципальной услуги являются: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своевременность и полнота предоставляемой информации о муниципальной услуге;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возможность выбора формы направления документов – лично, через представителя гражданина, с использованием средств почтовой связи, а также в форме электронного документа с использованием электронного носителя;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Показателем качества муниципальной услуги является соблюдение сроков и последовательности выполнения специалистом Администрации всех административных процедур, предусмотренных административным регламентом.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Количественными показателями качества предоставления муниципальной услуги являются: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срок рассмотрения документов;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количество обоснованных жалоб на действия (бездействие) специалистов Администрации.</w:t>
      </w:r>
    </w:p>
    <w:p w:rsidR="00842D37" w:rsidRPr="00842D37" w:rsidRDefault="00842D37" w:rsidP="00842D37">
      <w:pPr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33. Обеспечение возможности получения гражданином информации о предоставляемой муниципальной услуге на официальном сайте Администрации.</w:t>
      </w:r>
    </w:p>
    <w:p w:rsidR="00842D37" w:rsidRPr="00842D37" w:rsidRDefault="00842D37" w:rsidP="00842D37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34. Обеспечение возможности получения гражданином сведений о ходе выполнения запроса о предоставлении муниципальной услуги.</w:t>
      </w:r>
    </w:p>
    <w:p w:rsidR="00842D37" w:rsidRPr="00842D37" w:rsidRDefault="00842D37" w:rsidP="00842D37">
      <w:pPr>
        <w:widowControl w:val="0"/>
        <w:autoSpaceDE w:val="0"/>
        <w:jc w:val="both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tabs>
          <w:tab w:val="left" w:pos="1134"/>
          <w:tab w:val="left" w:pos="1273"/>
          <w:tab w:val="left" w:pos="1541"/>
        </w:tabs>
        <w:jc w:val="center"/>
        <w:rPr>
          <w:sz w:val="28"/>
          <w:szCs w:val="28"/>
        </w:rPr>
      </w:pPr>
      <w:r w:rsidRPr="00842D37">
        <w:rPr>
          <w:b/>
          <w:kern w:val="2"/>
          <w:sz w:val="28"/>
          <w:szCs w:val="28"/>
          <w:lang w:val="en-US"/>
        </w:rPr>
        <w:lastRenderedPageBreak/>
        <w:t>III</w:t>
      </w:r>
      <w:r w:rsidRPr="00842D37">
        <w:rPr>
          <w:b/>
          <w:kern w:val="2"/>
          <w:sz w:val="28"/>
          <w:szCs w:val="28"/>
        </w:rPr>
        <w:t>. СОСТАВ, ПОСЛЕДОВАТЕЛЬНОСТЬ И СРОКИ</w:t>
      </w:r>
      <w:r w:rsidRPr="00842D37">
        <w:rPr>
          <w:b/>
          <w:sz w:val="28"/>
          <w:szCs w:val="28"/>
        </w:rPr>
        <w:t xml:space="preserve"> </w:t>
      </w:r>
      <w:r w:rsidRPr="00842D37">
        <w:rPr>
          <w:b/>
          <w:kern w:val="2"/>
          <w:sz w:val="28"/>
          <w:szCs w:val="28"/>
        </w:rPr>
        <w:t>ВЫПОЛНЕНИЯ АДМИНИСТРАТИВНЫХ ПРОЦЕДУР, ТРЕБОВАНИЯ К ПОРЯДКУ ИХ ВЫПОЛНЕНИЯ</w:t>
      </w:r>
    </w:p>
    <w:p w:rsidR="00842D37" w:rsidRPr="00842D37" w:rsidRDefault="00842D37" w:rsidP="00842D37">
      <w:pPr>
        <w:suppressAutoHyphens/>
        <w:ind w:firstLine="709"/>
        <w:jc w:val="center"/>
        <w:rPr>
          <w:b/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suppressAutoHyphens/>
        <w:ind w:firstLine="709"/>
        <w:jc w:val="center"/>
        <w:rPr>
          <w:b/>
          <w:bCs/>
          <w:sz w:val="28"/>
          <w:szCs w:val="28"/>
          <w:lang w:eastAsia="ar-SA"/>
        </w:rPr>
      </w:pPr>
      <w:r w:rsidRPr="00842D37">
        <w:rPr>
          <w:b/>
          <w:bCs/>
          <w:sz w:val="28"/>
          <w:szCs w:val="28"/>
          <w:lang w:eastAsia="ar-SA"/>
        </w:rPr>
        <w:t>Исчерпывающий перечень административных процедур</w:t>
      </w:r>
    </w:p>
    <w:p w:rsidR="00842D37" w:rsidRPr="00842D37" w:rsidRDefault="00842D37" w:rsidP="00842D37">
      <w:pPr>
        <w:suppressAutoHyphens/>
        <w:ind w:firstLine="709"/>
        <w:jc w:val="center"/>
        <w:rPr>
          <w:b/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35. Предоставление муниципальной услуги включает в себя следующие административные процедуры: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а) информирование и консультирование граждан по вопросам предоставления муниципальной услуги;  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б) прием и регистрация заявления и документов, необходимых для предоставления муниципальной услуги;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в) 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г) направление либо вручение гражданину  результата муниципальной услуги.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Последовательность муниципальной услуги отражена в блок-схеме согласно приложению № 3 к настоящему Административному регламенту.</w:t>
      </w:r>
    </w:p>
    <w:p w:rsidR="00842D37" w:rsidRPr="00842D37" w:rsidRDefault="00842D37" w:rsidP="00842D37">
      <w:pPr>
        <w:widowControl w:val="0"/>
        <w:autoSpaceDE w:val="0"/>
        <w:ind w:firstLine="284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Информирование и консультирование </w:t>
      </w:r>
    </w:p>
    <w:p w:rsidR="00842D37" w:rsidRPr="00842D37" w:rsidRDefault="00842D37" w:rsidP="00842D37">
      <w:pPr>
        <w:widowControl w:val="0"/>
        <w:autoSpaceDE w:val="0"/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граждан по вопросам предоставления муниципальной услуги</w:t>
      </w:r>
    </w:p>
    <w:p w:rsidR="00842D37" w:rsidRPr="00842D37" w:rsidRDefault="00842D37" w:rsidP="00842D37">
      <w:pPr>
        <w:widowControl w:val="0"/>
        <w:autoSpaceDE w:val="0"/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36.</w:t>
      </w:r>
      <w:r w:rsidRPr="00842D37">
        <w:rPr>
          <w:sz w:val="28"/>
          <w:szCs w:val="28"/>
        </w:rPr>
        <w:tab/>
        <w:t>Основанием для начала административной процедуры является обращение граждан в орган местного самоуправления по месту жительства.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37.</w:t>
      </w:r>
      <w:r w:rsidRPr="00842D37">
        <w:rPr>
          <w:sz w:val="28"/>
          <w:szCs w:val="28"/>
        </w:rPr>
        <w:tab/>
        <w:t>Специалист органа местного самоуправления, ответственный за информирование и консультирование, предоставляет информацию о нормативных правовых актах, регулирующих условия и порядок предоставления муниципальной услуги.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38.</w:t>
      </w:r>
      <w:r w:rsidRPr="00842D37">
        <w:rPr>
          <w:sz w:val="28"/>
          <w:szCs w:val="28"/>
        </w:rPr>
        <w:tab/>
        <w:t>Общий максимальный срок административной процедуры не должен превышать 15 минут.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39.</w:t>
      </w:r>
      <w:r w:rsidRPr="00842D37">
        <w:rPr>
          <w:sz w:val="28"/>
          <w:szCs w:val="28"/>
        </w:rPr>
        <w:tab/>
        <w:t>Результатом административной процедуры является предоставление гражданину информации об условиях и порядке предоставления муниципальной услуги.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Прием и регистрация заявления и документов, необходимых для предоставления муниципальной услуги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40.</w:t>
      </w:r>
      <w:r w:rsidRPr="00842D37">
        <w:rPr>
          <w:sz w:val="28"/>
          <w:szCs w:val="28"/>
        </w:rPr>
        <w:tab/>
        <w:t>Основанием для начала процедуры является прием от заявителя специалистом Администрации заявления и документов, необходимых для предоставления муниципальной услуги в соответствии с п. 18 Административного регламента.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41.</w:t>
      </w:r>
      <w:r w:rsidRPr="00842D37">
        <w:rPr>
          <w:sz w:val="28"/>
          <w:szCs w:val="28"/>
        </w:rPr>
        <w:tab/>
        <w:t>Специалист Администрации, ответственный за прием и проверку документов: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>- устанавливает личность гражданина либо проверяет полномочия представителя действовать от имени гражданина;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   проверяет полноту представленных заявителем документов, указанных в п. 18 настоящего Административного регламента;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   проводит проверку представленных документов на предмет соответствия их установленным законодательством требованиям, удостоверяясь, что: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а) тексты документов написаны разборчиво;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б) в документах отсутствуют подчистки, неоговоренные приписки и исправления;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в) текст документа написан разборчиво от руки или напечатан при помощи средств электронно-вычислительной техники;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г) фамилия, имя и отчество заявителя, место жительства, телефон написаны полностью;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д) документы не должны быть исполнены карандашом.</w:t>
      </w:r>
    </w:p>
    <w:p w:rsidR="00842D37" w:rsidRPr="00842D37" w:rsidRDefault="00842D37" w:rsidP="00842D37">
      <w:pPr>
        <w:widowControl w:val="0"/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 сличает представленные экземпляры подлинников документов с их копиями, проставляет </w:t>
      </w:r>
      <w:proofErr w:type="spellStart"/>
      <w:r w:rsidRPr="00842D37">
        <w:rPr>
          <w:sz w:val="28"/>
          <w:szCs w:val="28"/>
        </w:rPr>
        <w:t>заверительную</w:t>
      </w:r>
      <w:proofErr w:type="spellEnd"/>
      <w:r w:rsidRPr="00842D37">
        <w:rPr>
          <w:sz w:val="28"/>
          <w:szCs w:val="28"/>
        </w:rPr>
        <w:t xml:space="preserve"> подпись с указанием фамилии и инициалов в штампе «копия верна».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При отсутствии у гражданина заполненного заявления или неправильном его заполнении специалист Администрации, ответственный за прием и проверку документов, помогает гражданину оформить заявление.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Срок приема заявлений и документов от заявителей или их представителей не должен превышать 20 минут.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42.</w:t>
      </w:r>
      <w:r w:rsidRPr="00842D37">
        <w:rPr>
          <w:sz w:val="28"/>
          <w:szCs w:val="28"/>
        </w:rPr>
        <w:tab/>
        <w:t>Результатом административной процедуры является прием у гражданина документов.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bCs/>
          <w:iCs/>
          <w:sz w:val="28"/>
          <w:szCs w:val="28"/>
        </w:rPr>
      </w:pPr>
      <w:r w:rsidRPr="00842D37">
        <w:rPr>
          <w:bCs/>
          <w:iCs/>
          <w:sz w:val="28"/>
          <w:szCs w:val="28"/>
        </w:rPr>
        <w:t>43.</w:t>
      </w:r>
      <w:r w:rsidRPr="00842D37">
        <w:rPr>
          <w:bCs/>
          <w:iCs/>
          <w:sz w:val="28"/>
          <w:szCs w:val="28"/>
        </w:rPr>
        <w:tab/>
        <w:t>Результат административной процедуры фиксируется в день приема путем внесения записи о приеме документов в журнал учета граждан, обратившихся за предоставлением муниципальной услуги (далее журнал учета граждан).</w:t>
      </w:r>
    </w:p>
    <w:p w:rsidR="00842D37" w:rsidRPr="00842D37" w:rsidRDefault="00842D37" w:rsidP="00842D37">
      <w:pPr>
        <w:shd w:val="clear" w:color="auto" w:fill="FFFFFF"/>
        <w:jc w:val="both"/>
        <w:rPr>
          <w:bCs/>
          <w:iCs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jc w:val="center"/>
        <w:rPr>
          <w:sz w:val="28"/>
          <w:szCs w:val="28"/>
        </w:rPr>
      </w:pPr>
      <w:r w:rsidRPr="00842D37">
        <w:rPr>
          <w:b/>
          <w:sz w:val="28"/>
          <w:szCs w:val="28"/>
        </w:rPr>
        <w:t>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44.</w:t>
      </w:r>
      <w:r w:rsidRPr="00842D37">
        <w:rPr>
          <w:sz w:val="28"/>
          <w:szCs w:val="28"/>
        </w:rPr>
        <w:tab/>
        <w:t xml:space="preserve">Основанием для начала административной процедуры является получение специалистом Администрации документов, представленных заявителем. 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23 Административного регламента.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bCs/>
          <w:sz w:val="28"/>
          <w:szCs w:val="28"/>
        </w:rPr>
      </w:pPr>
      <w:r w:rsidRPr="00842D37">
        <w:rPr>
          <w:sz w:val="28"/>
          <w:szCs w:val="28"/>
        </w:rPr>
        <w:t xml:space="preserve">При отсутствии предусмотренных пунктом 23 Административного регламента оснований для отказа в предоставлении муниципальной услуги </w:t>
      </w:r>
      <w:r w:rsidRPr="00842D37">
        <w:rPr>
          <w:sz w:val="28"/>
          <w:szCs w:val="28"/>
        </w:rPr>
        <w:lastRenderedPageBreak/>
        <w:t xml:space="preserve">специалист Администрации готовит проект распоряжения Администрации Сортавальского муниципального района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При наличии предусмотренных пунктом 23 Административного регламента оснований для отказа в предоставлении муниципальной услуги специалист Администрации осуществляет подготовку уведомления, содержащего мотивированный отказ в предоставлении муниципальной услуги. Уведомление об отказе в предоставлении муниципальной услуги </w:t>
      </w:r>
      <w:r w:rsidRPr="00842D37">
        <w:rPr>
          <w:rFonts w:eastAsia="Calibri"/>
          <w:sz w:val="28"/>
          <w:szCs w:val="28"/>
        </w:rPr>
        <w:t xml:space="preserve">с мотивированным обоснованием причин отказа </w:t>
      </w:r>
      <w:r w:rsidRPr="00842D37">
        <w:rPr>
          <w:sz w:val="28"/>
          <w:szCs w:val="28"/>
        </w:rPr>
        <w:t xml:space="preserve">подписывает Глава администрации или лицо, его замещающее.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45.</w:t>
      </w:r>
      <w:r w:rsidRPr="00842D37">
        <w:rPr>
          <w:sz w:val="28"/>
          <w:szCs w:val="28"/>
        </w:rPr>
        <w:tab/>
        <w:t xml:space="preserve"> Результатом административной процедуры является наличие подписанного Главой администрации или лицом, его замещающим, распоряжения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842D37">
        <w:rPr>
          <w:sz w:val="28"/>
          <w:szCs w:val="28"/>
        </w:rPr>
        <w:t>, либо уведомление, содержащее мотивированный отказ в предоставлении муниципальной услуги.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>46.</w:t>
      </w:r>
      <w:r w:rsidRPr="00842D37">
        <w:rPr>
          <w:rFonts w:eastAsia="Calibri"/>
          <w:sz w:val="28"/>
          <w:szCs w:val="28"/>
        </w:rPr>
        <w:tab/>
        <w:t xml:space="preserve">Результат административной процедуры фиксируется путем регистрации в журнале учета граждан. </w:t>
      </w:r>
    </w:p>
    <w:p w:rsidR="00842D37" w:rsidRPr="00842D37" w:rsidRDefault="00842D37" w:rsidP="00842D37">
      <w:pPr>
        <w:widowControl w:val="0"/>
        <w:shd w:val="clear" w:color="auto" w:fill="FFFFFF"/>
        <w:tabs>
          <w:tab w:val="left" w:pos="984"/>
          <w:tab w:val="left" w:pos="8688"/>
        </w:tabs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 xml:space="preserve">47. Общий максимальный срок  выполнения административной процедуры составляет 20 календарных дней со дня регистрации документов. 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ind w:firstLine="709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 Выдача результата муниципальной услуги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 xml:space="preserve">48. Основанием для начала административной процедуры является получение специалистом Администрации одного из следующих документов: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- при принятии положительного решения: распоряж</w:t>
      </w:r>
      <w:r w:rsidRPr="00842D37">
        <w:rPr>
          <w:sz w:val="28"/>
          <w:szCs w:val="28"/>
        </w:rPr>
        <w:t xml:space="preserve">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842D37">
        <w:rPr>
          <w:sz w:val="28"/>
          <w:szCs w:val="28"/>
        </w:rPr>
        <w:t>;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- при принятии отрицательного решения: уведомления Администрации об отказе в предоставлении муниципальной услуги с мотивированным обоснованием причин отказа (приложение № 5).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>49. Специалист Администрации, ответственный за направление принятого решения, направляет гражданину на бумажном носителе  распоряж</w:t>
      </w:r>
      <w:r w:rsidRPr="00842D37">
        <w:rPr>
          <w:sz w:val="28"/>
          <w:szCs w:val="28"/>
        </w:rPr>
        <w:t xml:space="preserve">ение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842D37">
        <w:rPr>
          <w:sz w:val="28"/>
          <w:szCs w:val="28"/>
        </w:rPr>
        <w:t xml:space="preserve"> либо </w:t>
      </w:r>
      <w:r w:rsidRPr="00842D37">
        <w:rPr>
          <w:rFonts w:eastAsia="Calibri"/>
          <w:sz w:val="28"/>
          <w:szCs w:val="28"/>
        </w:rPr>
        <w:t>уведомление Администрации об отказе в предоставлении муниципальной услуги, а в случае подачи заявления в электронной форме – на адрес электронной почты заявителя.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 xml:space="preserve"> </w:t>
      </w:r>
      <w:r w:rsidRPr="00842D37">
        <w:rPr>
          <w:rFonts w:eastAsia="Calibri"/>
          <w:sz w:val="28"/>
          <w:szCs w:val="28"/>
        </w:rPr>
        <w:tab/>
        <w:t xml:space="preserve">50. По желанию гражданина специалист Администрации приглашает гражданина по телефону в Администрацию для личного вручения одного из вышеуказанных решений.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 xml:space="preserve">51. Общий максимальный срок административной процедуры составляет 3 календарных дня со дня подписания Главой администрации или </w:t>
      </w:r>
      <w:r w:rsidRPr="00842D37">
        <w:rPr>
          <w:rFonts w:eastAsia="Calibri"/>
          <w:sz w:val="28"/>
          <w:szCs w:val="28"/>
        </w:rPr>
        <w:lastRenderedPageBreak/>
        <w:t>лицом, его замещающим, распоряж</w:t>
      </w:r>
      <w:r w:rsidRPr="00842D37">
        <w:rPr>
          <w:sz w:val="28"/>
          <w:szCs w:val="28"/>
        </w:rPr>
        <w:t xml:space="preserve">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842D37">
        <w:rPr>
          <w:sz w:val="28"/>
          <w:szCs w:val="28"/>
        </w:rPr>
        <w:t xml:space="preserve">или  </w:t>
      </w:r>
      <w:r w:rsidRPr="00842D37">
        <w:rPr>
          <w:rFonts w:eastAsia="Calibri"/>
          <w:sz w:val="28"/>
          <w:szCs w:val="28"/>
        </w:rPr>
        <w:t>уведомления Администрации об отказе в предоставлении муниципальной услуги, но не позднее 30 календарных дней со дня регистрации заявления.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 xml:space="preserve">52. Результатом административной процедуры является направление гражданину по адресу, указанному им в заявлении, на бумажном носителе </w:t>
      </w:r>
      <w:r w:rsidRPr="00842D37">
        <w:rPr>
          <w:rFonts w:eastAsia="Calibri"/>
          <w:sz w:val="28"/>
          <w:szCs w:val="28"/>
        </w:rPr>
        <w:t>распоряж</w:t>
      </w:r>
      <w:r w:rsidRPr="00842D37">
        <w:rPr>
          <w:sz w:val="28"/>
          <w:szCs w:val="28"/>
        </w:rPr>
        <w:t xml:space="preserve">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842D37">
        <w:rPr>
          <w:sz w:val="28"/>
          <w:szCs w:val="28"/>
        </w:rPr>
        <w:t xml:space="preserve">или </w:t>
      </w:r>
      <w:r w:rsidRPr="00842D37">
        <w:rPr>
          <w:rFonts w:eastAsia="Calibri"/>
          <w:sz w:val="28"/>
          <w:szCs w:val="28"/>
        </w:rPr>
        <w:t xml:space="preserve"> уведомления Администрации об отказе в предоставлении муниципальной услуги или вручение одного из вышеуказанных решений в Администрации. </w:t>
      </w:r>
      <w:r w:rsidRPr="00842D37">
        <w:rPr>
          <w:sz w:val="28"/>
          <w:szCs w:val="28"/>
        </w:rPr>
        <w:t xml:space="preserve">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sz w:val="28"/>
          <w:szCs w:val="28"/>
        </w:rPr>
        <w:tab/>
        <w:t xml:space="preserve">Если заявление подано в электронной форме, то распоряжение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842D37">
        <w:rPr>
          <w:sz w:val="28"/>
          <w:szCs w:val="28"/>
        </w:rPr>
        <w:t xml:space="preserve">или </w:t>
      </w:r>
      <w:r w:rsidRPr="00842D37">
        <w:rPr>
          <w:rFonts w:eastAsia="Calibri"/>
          <w:sz w:val="28"/>
          <w:szCs w:val="28"/>
        </w:rPr>
        <w:t xml:space="preserve"> уведомление Администрации об отказе в предоставлении муниципальной услуги направляется на электронный адрес заявителя с последующим досылом на бумажном </w:t>
      </w:r>
      <w:proofErr w:type="gramStart"/>
      <w:r w:rsidRPr="00842D37">
        <w:rPr>
          <w:rFonts w:eastAsia="Calibri"/>
          <w:sz w:val="28"/>
          <w:szCs w:val="28"/>
        </w:rPr>
        <w:t>носителе</w:t>
      </w:r>
      <w:proofErr w:type="gramEnd"/>
      <w:r w:rsidRPr="00842D37">
        <w:rPr>
          <w:rFonts w:eastAsia="Calibri"/>
          <w:sz w:val="28"/>
          <w:szCs w:val="28"/>
        </w:rPr>
        <w:t xml:space="preserve"> если в заявлении указан почтовый адрес.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sz w:val="28"/>
          <w:szCs w:val="28"/>
        </w:rPr>
        <w:tab/>
        <w:t>53. Результат административной процедуры фиксируется специалистом Администрации путем регистрации</w:t>
      </w:r>
      <w:r w:rsidRPr="00842D37">
        <w:rPr>
          <w:rFonts w:eastAsia="Calibri"/>
          <w:sz w:val="28"/>
          <w:szCs w:val="28"/>
        </w:rPr>
        <w:t xml:space="preserve"> в журнале учета граждан.</w:t>
      </w:r>
    </w:p>
    <w:p w:rsidR="00842D37" w:rsidRPr="00842D37" w:rsidRDefault="00842D37" w:rsidP="00842D37">
      <w:pPr>
        <w:tabs>
          <w:tab w:val="left" w:pos="1134"/>
        </w:tabs>
        <w:jc w:val="both"/>
        <w:rPr>
          <w:sz w:val="28"/>
          <w:szCs w:val="28"/>
          <w:lang w:eastAsia="ru-RU"/>
        </w:rPr>
      </w:pPr>
      <w:r w:rsidRPr="00842D37">
        <w:rPr>
          <w:rFonts w:eastAsia="Calibri"/>
          <w:sz w:val="28"/>
          <w:szCs w:val="28"/>
        </w:rPr>
        <w:t xml:space="preserve">               54. </w:t>
      </w:r>
      <w:r w:rsidRPr="00842D37">
        <w:rPr>
          <w:sz w:val="28"/>
          <w:szCs w:val="28"/>
          <w:lang w:eastAsia="ru-RU"/>
        </w:rPr>
        <w:t>В случае выявления опечаток и ошибок в документах, выданных в результате предоставления государственной услуги, заявитель вправе обратиться в Администрацию с заявлением об исправлении допущенных опечаток и ошибок по форме согласно приложению 4 административного регламента.</w:t>
      </w:r>
    </w:p>
    <w:p w:rsidR="00842D37" w:rsidRPr="00842D37" w:rsidRDefault="00842D37" w:rsidP="00842D37">
      <w:pPr>
        <w:ind w:firstLine="851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>В заявлении об исправлении опечаток и ошибок в обязательном порядке указываются:</w:t>
      </w:r>
      <w:r w:rsidRPr="00842D37">
        <w:rPr>
          <w:sz w:val="28"/>
          <w:szCs w:val="28"/>
          <w:lang w:eastAsia="ru-RU"/>
        </w:rPr>
        <w:br/>
        <w:t xml:space="preserve">           1) наименование Администрации, в которое подается заявление об исправлении опечаток;</w:t>
      </w:r>
    </w:p>
    <w:p w:rsidR="00842D37" w:rsidRPr="00842D37" w:rsidRDefault="00842D37" w:rsidP="00842D37">
      <w:pPr>
        <w:ind w:firstLine="851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>2) вид, дата, номер выдачи (регистрации) документа, выданного в результате предоставления государственной услуги;</w:t>
      </w:r>
    </w:p>
    <w:p w:rsidR="00842D37" w:rsidRPr="00842D37" w:rsidRDefault="00842D37" w:rsidP="00842D37">
      <w:pPr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 xml:space="preserve">           3) фамилия, имя, отчество (последнее - при наличии) заявителя,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r w:rsidRPr="00842D37">
        <w:rPr>
          <w:sz w:val="28"/>
          <w:szCs w:val="28"/>
          <w:lang w:eastAsia="ru-RU"/>
        </w:rPr>
        <w:br/>
      </w:r>
      <w:r w:rsidRPr="00842D37">
        <w:rPr>
          <w:color w:val="444444"/>
          <w:sz w:val="28"/>
          <w:szCs w:val="28"/>
          <w:lang w:eastAsia="ru-RU"/>
        </w:rPr>
        <w:t xml:space="preserve">           4) реквизиты документ</w:t>
      </w:r>
      <w:proofErr w:type="gramStart"/>
      <w:r w:rsidRPr="00842D37">
        <w:rPr>
          <w:color w:val="444444"/>
          <w:sz w:val="28"/>
          <w:szCs w:val="28"/>
          <w:lang w:eastAsia="ru-RU"/>
        </w:rPr>
        <w:t>а(</w:t>
      </w:r>
      <w:proofErr w:type="gramEnd"/>
      <w:r w:rsidRPr="00842D37">
        <w:rPr>
          <w:color w:val="444444"/>
          <w:sz w:val="28"/>
          <w:szCs w:val="28"/>
          <w:lang w:eastAsia="ru-RU"/>
        </w:rPr>
        <w:t>-</w:t>
      </w:r>
      <w:proofErr w:type="spellStart"/>
      <w:r w:rsidRPr="00842D37">
        <w:rPr>
          <w:color w:val="444444"/>
          <w:sz w:val="28"/>
          <w:szCs w:val="28"/>
          <w:lang w:eastAsia="ru-RU"/>
        </w:rPr>
        <w:t>ов</w:t>
      </w:r>
      <w:proofErr w:type="spellEnd"/>
      <w:r w:rsidRPr="00842D37">
        <w:rPr>
          <w:color w:val="444444"/>
          <w:sz w:val="28"/>
          <w:szCs w:val="28"/>
          <w:lang w:eastAsia="ru-RU"/>
        </w:rPr>
        <w:t>), обосновывающих доводы заявителя о наличии опечатки, а также содержащих правильные сведения.</w:t>
      </w:r>
    </w:p>
    <w:p w:rsidR="00842D37" w:rsidRPr="00842D37" w:rsidRDefault="00842D37" w:rsidP="00842D37">
      <w:pPr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 55. К заявлению должна быть приложена копия документа, выданного по результатам предоставления государственной услуги.</w:t>
      </w:r>
    </w:p>
    <w:p w:rsidR="00842D37" w:rsidRPr="00842D37" w:rsidRDefault="00842D37" w:rsidP="00842D37">
      <w:pPr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 Заявление об исправлении опечаток и ошибок представляется следующими способами: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лично в орган местного самоуправления;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rFonts w:ascii="Arial" w:hAnsi="Arial" w:cs="Arial"/>
          <w:color w:val="444444"/>
          <w:lang w:eastAsia="ru-RU"/>
        </w:rPr>
        <w:t xml:space="preserve">- </w:t>
      </w:r>
      <w:r w:rsidRPr="00842D37">
        <w:rPr>
          <w:color w:val="444444"/>
          <w:sz w:val="28"/>
          <w:szCs w:val="28"/>
          <w:lang w:eastAsia="ru-RU"/>
        </w:rPr>
        <w:t>почтовым отправлением.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56. Основаниями для отказа в приеме заявления об исправлении опечаток и ошибок являются: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lastRenderedPageBreak/>
        <w:t>1) представленные документы по составу и содержанию не соответствуют требованиям пункта 54 административного регламента;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2) заявитель не является получателем государственной услуги.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Отказ в приеме заявления об исправлении опечаток и ошибок по иным основаниям не допускается.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 xml:space="preserve">    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57 административного регламента.</w:t>
      </w:r>
    </w:p>
    <w:p w:rsidR="00842D37" w:rsidRPr="00842D37" w:rsidRDefault="00842D37" w:rsidP="00842D37">
      <w:pPr>
        <w:shd w:val="clear" w:color="auto" w:fill="FFFFFF"/>
        <w:ind w:firstLine="229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57. Основанием для отказа в исправлении опечаток и ошибок является отсутствие несоответствия между содержанием документа, выданного по результатам предоставления государственной услуги, и содержанием документов, представленных заявителем самостоятельно и (или) по собственной инициативе, а также находящихся в распоряжении органа опеки и попечительства.</w:t>
      </w:r>
    </w:p>
    <w:p w:rsidR="00842D37" w:rsidRPr="00842D37" w:rsidRDefault="00842D37" w:rsidP="00842D37">
      <w:pPr>
        <w:shd w:val="clear" w:color="auto" w:fill="FFFFFF"/>
        <w:ind w:firstLine="229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58. 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документов, приложенных к нему.</w:t>
      </w:r>
      <w:r w:rsidRPr="00842D37">
        <w:rPr>
          <w:color w:val="444444"/>
          <w:sz w:val="28"/>
          <w:szCs w:val="28"/>
          <w:lang w:eastAsia="ru-RU"/>
        </w:rPr>
        <w:br/>
        <w:t xml:space="preserve">           59. Заявление об исправлении опечаток и ошибок в течение 5 рабочих дней с момента регистрации такого заявления рассматривается специалистом Администрации на предмет соответствия требованиям, предусмотренным административным регламентом.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60. По результатам рассмотрения заявления об исправлении опечаток и ошибок специалист Администрации в срок, предусмотренный пунктом 59 административного регламента: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1) в случае отсутствия основания для отказа в исправлении опечаток и ошибок, предусмотренного пунктом 57 административного регламента, принимает решение об исправлении опечаток и ошибок;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2) в случае наличия основания для отказа в исправлении опечаток, предусмотренного пунктом 57 административного регламента, принимает решение об отсутствии необходимости исправления опечаток и ошибок.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61. В случае принятия решения об отсутствии необходимости исправления опечаток и ошибок специалист Администрации  в течение 3 рабочих дней с момента принятия решения оформляет письмо об отсутствии необходимости исправления опечаток и ошибок с указанием причин отсутствия необходимости.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государственной услуги, за исключением случая подачи заявления об исправлении опечаток.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62. Исправление опечаток и ошибок осуществляется специалистом Администрации в течение 3 рабочих дней с момента принятия решения, предусмотренного пунктом 57 административного регламента.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lastRenderedPageBreak/>
        <w:t>Результатом исправления опечаток и ошибок является подготовленный в 3-х экземплярах документ о предоставлении государственной услуги.</w:t>
      </w:r>
    </w:p>
    <w:p w:rsidR="00842D37" w:rsidRPr="00842D37" w:rsidRDefault="00842D37" w:rsidP="00842D37">
      <w:pPr>
        <w:shd w:val="clear" w:color="auto" w:fill="FFFFFF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ab/>
        <w:t>63. При исправлении опечаток и ошибок не допускается: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- изменение содержания документов, являющихся результатом предоставления государственной услуги;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-  внесение новой информации, сведений из вновь  полученных документов, которые не были представлены при подаче заявления о предоставлении государственной услуги.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64.  Документы, предусмотренные пунктом 61 и абзацем вторым пункта 62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Первый оригинальный экземпляр документа о предоставлении государственной услуги, содержащий опечатки и ошибки, подлежит уничтожению.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Второй и третий оригинальный экземпляр документа о предоставлении государственной услуги, содержащий опечатки и ошибки, хранятся в Администрации.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государственная услуга.</w:t>
      </w:r>
    </w:p>
    <w:p w:rsidR="00842D37" w:rsidRPr="00842D37" w:rsidRDefault="00842D37" w:rsidP="00842D37">
      <w:pPr>
        <w:shd w:val="clear" w:color="auto" w:fill="FFFFFF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ab/>
        <w:t>65. В случае внесения изменений в выданный по результатам предоставления государственной услуги документ, направленный на исправление опечаток и ошибок, допущенных по вине специалиста Администрации, плата с заявителя не взимается.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spacing w:after="240"/>
        <w:jc w:val="center"/>
        <w:textAlignment w:val="baseline"/>
        <w:rPr>
          <w:b/>
          <w:bCs/>
          <w:color w:val="444444"/>
          <w:sz w:val="28"/>
          <w:szCs w:val="28"/>
          <w:lang w:eastAsia="ru-RU"/>
        </w:rPr>
      </w:pPr>
      <w:r w:rsidRPr="00842D37">
        <w:rPr>
          <w:b/>
          <w:bCs/>
          <w:color w:val="444444"/>
          <w:sz w:val="28"/>
          <w:szCs w:val="28"/>
          <w:lang w:eastAsia="ru-RU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66.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произвольной форме в адрес Администрации.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Заявление о выдаче дубликата документа может быть подано заявителем в Администрацию одним из следующих способов: лично, почтой, по электронной почте.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Основаниями для отказа в выдаче заявителю дубликата документа, являются: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отсутствие в заявлении о выдаче дубликата документа информации, позволяющей идентифицировать ранее выданную информацию;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 представление заявления о выдаче дубликата документа неуполномоченным лицом.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lastRenderedPageBreak/>
        <w:t xml:space="preserve">Специалист Администрации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</w:t>
      </w:r>
      <w:proofErr w:type="gramStart"/>
      <w:r w:rsidRPr="00842D37">
        <w:rPr>
          <w:color w:val="444444"/>
          <w:sz w:val="28"/>
          <w:szCs w:val="28"/>
          <w:lang w:eastAsia="ru-RU"/>
        </w:rPr>
        <w:t>с даты регистрации</w:t>
      </w:r>
      <w:proofErr w:type="gramEnd"/>
      <w:r w:rsidRPr="00842D37">
        <w:rPr>
          <w:color w:val="444444"/>
          <w:sz w:val="28"/>
          <w:szCs w:val="28"/>
          <w:lang w:eastAsia="ru-RU"/>
        </w:rPr>
        <w:t xml:space="preserve"> соответствующего заявления.</w:t>
      </w:r>
    </w:p>
    <w:p w:rsidR="00842D37" w:rsidRPr="00842D37" w:rsidRDefault="00842D37" w:rsidP="00842D37">
      <w:pPr>
        <w:shd w:val="clear" w:color="auto" w:fill="FFFFFF"/>
        <w:jc w:val="both"/>
        <w:rPr>
          <w:color w:val="333333"/>
          <w:sz w:val="28"/>
          <w:szCs w:val="28"/>
          <w:lang w:eastAsia="ru-RU"/>
        </w:rPr>
      </w:pPr>
    </w:p>
    <w:p w:rsidR="00842D37" w:rsidRPr="00842D37" w:rsidRDefault="00842D37" w:rsidP="00842D37">
      <w:pPr>
        <w:shd w:val="clear" w:color="auto" w:fill="FFFFFF"/>
        <w:jc w:val="center"/>
        <w:rPr>
          <w:b/>
          <w:color w:val="333333"/>
          <w:sz w:val="28"/>
          <w:szCs w:val="28"/>
          <w:lang w:eastAsia="ru-RU"/>
        </w:rPr>
      </w:pPr>
      <w:r w:rsidRPr="00842D37">
        <w:rPr>
          <w:b/>
          <w:color w:val="333333"/>
          <w:sz w:val="28"/>
          <w:szCs w:val="28"/>
          <w:lang w:eastAsia="ru-RU"/>
        </w:rPr>
        <w:t xml:space="preserve">Оставление заявления о предоставление </w:t>
      </w:r>
    </w:p>
    <w:p w:rsidR="00842D37" w:rsidRPr="00842D37" w:rsidRDefault="00842D37" w:rsidP="00842D37">
      <w:pPr>
        <w:shd w:val="clear" w:color="auto" w:fill="FFFFFF"/>
        <w:jc w:val="center"/>
        <w:rPr>
          <w:b/>
          <w:color w:val="333333"/>
          <w:sz w:val="28"/>
          <w:szCs w:val="28"/>
          <w:lang w:eastAsia="ru-RU"/>
        </w:rPr>
      </w:pPr>
      <w:r w:rsidRPr="00842D37">
        <w:rPr>
          <w:b/>
          <w:color w:val="333333"/>
          <w:sz w:val="28"/>
          <w:szCs w:val="28"/>
          <w:lang w:eastAsia="ru-RU"/>
        </w:rPr>
        <w:t>муниципальной  услуги  без рассмотрения</w:t>
      </w:r>
    </w:p>
    <w:p w:rsidR="00842D37" w:rsidRPr="00842D37" w:rsidRDefault="00842D37" w:rsidP="00842D37">
      <w:pPr>
        <w:shd w:val="clear" w:color="auto" w:fill="FFFFFF"/>
        <w:jc w:val="center"/>
        <w:rPr>
          <w:b/>
          <w:color w:val="333333"/>
          <w:sz w:val="28"/>
          <w:szCs w:val="28"/>
          <w:lang w:eastAsia="ru-RU"/>
        </w:rPr>
      </w:pP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67.  Заявление о предоставлении муниципальной услуги оставляется без рассмотрения: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- если в письменном заявлении не указана фамилия гражданина, направившего обращение или почтовый адрес, по которому должен быть направлен ответ;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 xml:space="preserve">-  если письменное заявление не поддается прочтению (заявитель </w:t>
      </w:r>
      <w:proofErr w:type="spellStart"/>
      <w:proofErr w:type="gramStart"/>
      <w:r w:rsidRPr="00842D37">
        <w:rPr>
          <w:color w:val="333333"/>
          <w:sz w:val="28"/>
          <w:szCs w:val="28"/>
          <w:lang w:eastAsia="ru-RU"/>
        </w:rPr>
        <w:t>уведомля-ется</w:t>
      </w:r>
      <w:proofErr w:type="spellEnd"/>
      <w:proofErr w:type="gramEnd"/>
      <w:r w:rsidRPr="00842D37">
        <w:rPr>
          <w:color w:val="333333"/>
          <w:sz w:val="28"/>
          <w:szCs w:val="28"/>
          <w:lang w:eastAsia="ru-RU"/>
        </w:rPr>
        <w:t xml:space="preserve"> о невозможности дать ответ в течение 5 рабочих дней со дня регистрации заявления в случае, если его фамилия и почтовый адрес поддаются прочтению);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- если заявление содержит нецензурные либо оскорбительные выражения, угрозы жизни, здоровью и имуществу специалиста Администрации, а также членам его семьи;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proofErr w:type="gramStart"/>
      <w:r w:rsidRPr="00842D37">
        <w:rPr>
          <w:color w:val="333333"/>
          <w:sz w:val="28"/>
          <w:szCs w:val="28"/>
          <w:lang w:eastAsia="ru-RU"/>
        </w:rPr>
        <w:t>- если заявление заявителя по тем же основаниям уже было рассмотрено Администрацией ранее и заявителю направлен на бумажном или электронном носителе ответ по существу  и при этом во вновь поступившем обращении отсутствуют основания для пересмотра ранее принятых решений (заявитель уведомляется об оставлении заявления без рассмотрения по существу и прекращении переписки.</w:t>
      </w:r>
      <w:proofErr w:type="gramEnd"/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- если заявление подано лицом, которое решением суда, вступившим в законную силу, признано недееспособным;</w:t>
      </w: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  <w:lang w:val="en-US"/>
        </w:rPr>
        <w:t>IV</w:t>
      </w:r>
      <w:r w:rsidRPr="00842D37">
        <w:rPr>
          <w:b/>
          <w:kern w:val="2"/>
          <w:sz w:val="28"/>
          <w:szCs w:val="28"/>
        </w:rPr>
        <w:t>. ФОРМЫ КОНТРОЛЯ ЗА ПРЕДОСТАВЛЕНИЕМ МУНИЦИПАЛЬНОЙ УСЛУГИ</w:t>
      </w:r>
    </w:p>
    <w:p w:rsidR="00842D37" w:rsidRPr="00842D37" w:rsidRDefault="00842D37" w:rsidP="00842D37">
      <w:pPr>
        <w:shd w:val="clear" w:color="auto" w:fill="FFFFFF"/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842D37">
        <w:rPr>
          <w:b/>
          <w:sz w:val="28"/>
          <w:szCs w:val="28"/>
        </w:rPr>
        <w:t>контроля за</w:t>
      </w:r>
      <w:proofErr w:type="gramEnd"/>
      <w:r w:rsidRPr="00842D37">
        <w:rPr>
          <w:b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842D37" w:rsidRPr="00842D37" w:rsidRDefault="00842D37" w:rsidP="00842D37">
      <w:pPr>
        <w:shd w:val="clear" w:color="auto" w:fill="FFFFFF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68.</w:t>
      </w:r>
      <w:r w:rsidRPr="00842D37">
        <w:rPr>
          <w:b/>
          <w:sz w:val="28"/>
          <w:szCs w:val="28"/>
        </w:rPr>
        <w:t xml:space="preserve"> </w:t>
      </w:r>
      <w:r w:rsidRPr="00842D37">
        <w:rPr>
          <w:sz w:val="28"/>
          <w:szCs w:val="28"/>
        </w:rPr>
        <w:t xml:space="preserve">Текущий </w:t>
      </w:r>
      <w:proofErr w:type="gramStart"/>
      <w:r w:rsidRPr="00842D37">
        <w:rPr>
          <w:sz w:val="28"/>
          <w:szCs w:val="28"/>
        </w:rPr>
        <w:t>контроль за</w:t>
      </w:r>
      <w:proofErr w:type="gramEnd"/>
      <w:r w:rsidRPr="00842D37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специалистом Администрации осуществляется Главой администрации, путем проведения проверок соблюдения и исполнения положений нормативных правовых актов Российской Федерации, нормативных правовых актов Республики Карелия, </w:t>
      </w:r>
      <w:r w:rsidRPr="00842D37">
        <w:rPr>
          <w:sz w:val="28"/>
          <w:szCs w:val="28"/>
        </w:rPr>
        <w:lastRenderedPageBreak/>
        <w:t>муниципальных нормативных правовых актов, настоящего Административного регламента.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Для осуществления </w:t>
      </w:r>
      <w:proofErr w:type="gramStart"/>
      <w:r w:rsidRPr="00842D37">
        <w:rPr>
          <w:sz w:val="28"/>
          <w:szCs w:val="28"/>
        </w:rPr>
        <w:t>контроля за</w:t>
      </w:r>
      <w:proofErr w:type="gramEnd"/>
      <w:r w:rsidRPr="00842D37">
        <w:rPr>
          <w:sz w:val="28"/>
          <w:szCs w:val="28"/>
        </w:rPr>
        <w:t xml:space="preserve"> полнотой и качеством предоставления муниципальной услуги, выявления и установления нарушений прав граждан, принятия решений об устранении соответствующих нарушений проводятся плановые и внеплановые проверки предоставления муниципальной услуги.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Для проведения плановых и внеплановых проверок полноты и качества предоставления муниципальной услуги формируется комиссия.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Плановые проверки проводятся в соответствии с годовым планом работы Администрации.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Внеплановые проверки полноты и качества предоставления муниципальной услуги проводятся на основании жалоб (претензий) граждан на решения или действия (бездействие) должностных лиц, принятые или осуществленные в ходе предоставления муниципальной услуги.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Акт подписывается всеми членами комиссии.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69. По результатам проведения проверок полноты и качества предоставления муниципальной услуги, в случае выявления нарушений прав граждан виновные лица привлекаются к дисциплинарной и (или) административной ответственности в соответствии с законодательством Российской Федерации.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70. Персональная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71. Граждане вправе обжаловать действия (бездействие) и решения </w:t>
      </w:r>
      <w:proofErr w:type="gramStart"/>
      <w:r w:rsidRPr="00842D37">
        <w:rPr>
          <w:sz w:val="28"/>
          <w:szCs w:val="28"/>
        </w:rPr>
        <w:t>осуществляемый</w:t>
      </w:r>
      <w:proofErr w:type="gramEnd"/>
      <w:r w:rsidRPr="00842D37">
        <w:rPr>
          <w:sz w:val="28"/>
          <w:szCs w:val="28"/>
        </w:rPr>
        <w:t xml:space="preserve"> (принятые) в ходе получения муниципальной услуги, в досудебном и судебном порядке.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72.  Граждане могут письменно или устно сообщить о нарушении своих прав и законных интересов, противоправных решениях, нарушении положений  Административного регламента, некорректном поведении или нарушении служебной этики по номерам телефонов, почтовым и электронным адресам, указанных в пунктах 5, 6 Административного регламента, либо лично при приеме граждан.</w:t>
      </w:r>
    </w:p>
    <w:p w:rsidR="00842D37" w:rsidRPr="00842D37" w:rsidRDefault="00842D37" w:rsidP="00842D37">
      <w:pPr>
        <w:autoSpaceDE w:val="0"/>
        <w:spacing w:line="312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73. Предметом жалобы могут являться решения и (или) действия (бездействие) специалистов Администрации, предоставляющих муниципальную услугу.</w:t>
      </w:r>
    </w:p>
    <w:p w:rsidR="00842D37" w:rsidRPr="00842D37" w:rsidRDefault="00842D37" w:rsidP="00842D37">
      <w:pPr>
        <w:autoSpaceDE w:val="0"/>
        <w:spacing w:line="312" w:lineRule="atLeast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 xml:space="preserve">Гражданин может обратиться с жалобой, в том числе в случаях, предусмотренных статьей 11.1 Федерального закона от 27 июля 2010 года № </w:t>
      </w:r>
      <w:r w:rsidRPr="00842D37">
        <w:rPr>
          <w:sz w:val="28"/>
          <w:szCs w:val="28"/>
        </w:rPr>
        <w:lastRenderedPageBreak/>
        <w:t>210-ФЗ «Об организации предоставления государственных и  муниципальных услуг».</w:t>
      </w:r>
    </w:p>
    <w:p w:rsidR="00842D37" w:rsidRPr="00842D37" w:rsidRDefault="00842D37" w:rsidP="00842D37">
      <w:pPr>
        <w:autoSpaceDE w:val="0"/>
        <w:spacing w:line="312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74. Жалобы на специалиста Администрации может быть </w:t>
      </w:r>
      <w:proofErr w:type="gramStart"/>
      <w:r w:rsidRPr="00842D37">
        <w:rPr>
          <w:sz w:val="28"/>
          <w:szCs w:val="28"/>
        </w:rPr>
        <w:t>подана</w:t>
      </w:r>
      <w:proofErr w:type="gramEnd"/>
      <w:r w:rsidRPr="00842D37">
        <w:rPr>
          <w:sz w:val="28"/>
          <w:szCs w:val="28"/>
        </w:rPr>
        <w:t xml:space="preserve"> Главе администрации. 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Все жалобы подлежат регистрации не позднее следующего рабочего дня со дня их поступления.</w:t>
      </w:r>
    </w:p>
    <w:p w:rsidR="00842D37" w:rsidRPr="00842D37" w:rsidRDefault="00842D37" w:rsidP="00842D37">
      <w:pPr>
        <w:shd w:val="clear" w:color="auto" w:fill="FFFFFF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Прием и регистрацию жалоб осуществляет специалист Администрации.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75. Жалоба должна содержать: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842D37">
        <w:rPr>
          <w:sz w:val="28"/>
          <w:szCs w:val="28"/>
        </w:rPr>
        <w:t>- фамилию, имя, отчество (последнее - при наличии), сведения о месте жительства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гражданину;</w:t>
      </w:r>
      <w:proofErr w:type="gramEnd"/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доводы, на основании которых гражданин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Гражданином могут быть представлены документы (при наличии), подтверждающие его доводы, либо их копии.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Под обращением, жалобой гражданин ставит личную подпись и дату.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 случае если жалоба подается через представителя гражданина, также представляется документ, подтверждающий полномочия на осуществление действий от имени гражданина. В качестве документа, подтверждающего полномочия на осуществление действий от имени гражданина, может быть представлена оформленная в соответствии с законодательством Российской Федерации доверенность.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76. </w:t>
      </w:r>
      <w:proofErr w:type="gramStart"/>
      <w:r w:rsidRPr="00842D37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гражданина 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842D37">
        <w:rPr>
          <w:sz w:val="28"/>
          <w:szCs w:val="28"/>
        </w:rPr>
        <w:t xml:space="preserve"> исправлений – в течение пяти рабочих дней со дня ее регистрации.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77.Оснований для приостановления рассмотрения жалобы законодательством Российской Федерации не предусмотрено.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78. По результатам рассмотрения жалобы  Администрация принимает одно из следующих решений: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842D37">
        <w:rPr>
          <w:sz w:val="28"/>
          <w:szCs w:val="28"/>
        </w:rPr>
        <w:lastRenderedPageBreak/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актами;</w:t>
      </w:r>
      <w:proofErr w:type="gramEnd"/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 отказывает в удовлетворении жалобы.</w:t>
      </w:r>
    </w:p>
    <w:p w:rsidR="00842D37" w:rsidRPr="00842D37" w:rsidRDefault="00842D37" w:rsidP="00842D37">
      <w:pPr>
        <w:shd w:val="clear" w:color="auto" w:fill="FFFFFF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При удовлетворении жалобы Администрацией принимаются меры по устранению выявленных нарушений, в том числе по выдаче гражданину результата 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79. Ответ на жалобу не дается в следующих случаях: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80. Не позднее дня, следующего за днем принятия решения по жалобе, указанного в пункте 78 Административного регламента, гражданину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81. В судебном порядке обжалование решений или действия (бездействия), осуществленных (принятых) в ходе предоставления муниципальной услуги, осуществляется в соответствии с законодательством Российской Федерации.</w:t>
      </w:r>
    </w:p>
    <w:p w:rsidR="00842D37" w:rsidRPr="00842D37" w:rsidRDefault="00842D37" w:rsidP="00842D37">
      <w:pPr>
        <w:shd w:val="clear" w:color="auto" w:fill="FFFFFF"/>
        <w:ind w:firstLine="567"/>
        <w:jc w:val="both"/>
        <w:rPr>
          <w:sz w:val="28"/>
          <w:szCs w:val="28"/>
        </w:rPr>
      </w:pPr>
      <w:r w:rsidRPr="00842D37">
        <w:rPr>
          <w:b/>
          <w:sz w:val="28"/>
          <w:szCs w:val="28"/>
        </w:rPr>
        <w:tab/>
      </w:r>
      <w:r w:rsidRPr="00842D37">
        <w:rPr>
          <w:sz w:val="28"/>
          <w:szCs w:val="28"/>
        </w:rPr>
        <w:t xml:space="preserve">82. В удовлетворении жалобы может быть отказано </w:t>
      </w:r>
      <w:r w:rsidRPr="00842D37">
        <w:rPr>
          <w:color w:val="444444"/>
          <w:sz w:val="28"/>
          <w:szCs w:val="28"/>
        </w:rPr>
        <w:t>в следующих случаях: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при наличии вступившего в законную силу решения суда по жалобе по тому же предмету и по тем же основаниям;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при подаче жалобы лицом, полномочия которого не подтверждены в порядке, установленном законодательством Российской Федерации;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- при наличии решения по жалобе, принятого ранее в отношении того же заявителя и по тому же предмету жалобы.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83. Жалоба может быть оставлена без ответа в следующих случаях: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специалиста Администрации, а также членов его семьи;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color w:val="444444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</w:t>
      </w:r>
      <w:r w:rsidRPr="00842D37">
        <w:rPr>
          <w:rFonts w:ascii="Arial" w:hAnsi="Arial" w:cs="Arial"/>
          <w:color w:val="444444"/>
          <w:lang w:eastAsia="ru-RU"/>
        </w:rPr>
        <w:t>.</w:t>
      </w:r>
    </w:p>
    <w:p w:rsidR="00842D37" w:rsidRPr="00842D37" w:rsidRDefault="00842D37" w:rsidP="00842D37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lastRenderedPageBreak/>
        <w:t xml:space="preserve"> Право заявителя на получение информации и документов, необходимых для обоснования и рассмотрения жалобы</w:t>
      </w:r>
    </w:p>
    <w:p w:rsidR="00842D37" w:rsidRPr="00842D37" w:rsidRDefault="00842D37" w:rsidP="00842D37">
      <w:pPr>
        <w:shd w:val="clear" w:color="auto" w:fill="FFFFFF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84. Заявитель имеет право на получение информации и документов, необходимых для обоснования и рассмотрения жалобы.</w:t>
      </w:r>
    </w:p>
    <w:p w:rsidR="00842D37" w:rsidRPr="00842D37" w:rsidRDefault="00842D37" w:rsidP="00842D37">
      <w:pPr>
        <w:shd w:val="clear" w:color="auto" w:fill="FFFFFF"/>
        <w:ind w:left="5103" w:firstLine="567"/>
        <w:jc w:val="right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Приложение № 1</w:t>
      </w:r>
    </w:p>
    <w:p w:rsidR="00842D37" w:rsidRPr="00842D37" w:rsidRDefault="00842D37" w:rsidP="00842D37">
      <w:pPr>
        <w:shd w:val="clear" w:color="auto" w:fill="FFFFFF"/>
        <w:ind w:left="5103" w:firstLine="567"/>
        <w:jc w:val="right"/>
        <w:rPr>
          <w:spacing w:val="-4"/>
          <w:sz w:val="28"/>
          <w:szCs w:val="28"/>
        </w:rPr>
      </w:pPr>
      <w:r w:rsidRPr="00842D37">
        <w:rPr>
          <w:spacing w:val="-4"/>
          <w:sz w:val="28"/>
          <w:szCs w:val="28"/>
        </w:rPr>
        <w:t>к Административному регламенту</w:t>
      </w:r>
    </w:p>
    <w:p w:rsidR="00842D37" w:rsidRPr="00842D37" w:rsidRDefault="00842D37" w:rsidP="00842D37">
      <w:pPr>
        <w:shd w:val="clear" w:color="auto" w:fill="FFFFFF"/>
        <w:ind w:firstLine="709"/>
        <w:jc w:val="right"/>
        <w:rPr>
          <w:spacing w:val="1"/>
          <w:sz w:val="28"/>
          <w:szCs w:val="28"/>
        </w:rPr>
      </w:pP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Главе Сортавальского муниципального района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>__________________________________________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от ____________________________________________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>(</w:t>
      </w:r>
      <w:r w:rsidRPr="00842D37">
        <w:rPr>
          <w:i/>
          <w:iCs/>
          <w:kern w:val="2"/>
          <w:sz w:val="28"/>
          <w:szCs w:val="28"/>
          <w:lang w:eastAsia="hi-IN" w:bidi="hi-IN"/>
        </w:rPr>
        <w:t>ФИО несовершеннолетнего лица</w:t>
      </w:r>
      <w:r w:rsidRPr="00842D37">
        <w:rPr>
          <w:kern w:val="2"/>
          <w:sz w:val="28"/>
          <w:szCs w:val="28"/>
          <w:lang w:eastAsia="hi-IN" w:bidi="hi-IN"/>
        </w:rPr>
        <w:t xml:space="preserve">) 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___________________________________________, 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proofErr w:type="gramStart"/>
      <w:r w:rsidRPr="00842D37">
        <w:rPr>
          <w:kern w:val="2"/>
          <w:sz w:val="28"/>
          <w:szCs w:val="28"/>
          <w:lang w:eastAsia="hi-IN" w:bidi="hi-IN"/>
        </w:rPr>
        <w:t>проживающего</w:t>
      </w:r>
      <w:proofErr w:type="gramEnd"/>
      <w:r w:rsidRPr="00842D37">
        <w:rPr>
          <w:kern w:val="2"/>
          <w:sz w:val="28"/>
          <w:szCs w:val="28"/>
          <w:lang w:eastAsia="hi-IN" w:bidi="hi-IN"/>
        </w:rPr>
        <w:t xml:space="preserve"> (ей) по адресу 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    ______________________________________________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дата рождения 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 паспорт (серия, номер) __________________________       </w:t>
      </w:r>
    </w:p>
    <w:p w:rsidR="00842D37" w:rsidRPr="00842D37" w:rsidRDefault="00842D37" w:rsidP="00842D37">
      <w:pPr>
        <w:widowControl w:val="0"/>
        <w:suppressAutoHyphens/>
        <w:jc w:val="center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    </w:t>
      </w:r>
      <w:r>
        <w:rPr>
          <w:kern w:val="2"/>
          <w:sz w:val="28"/>
          <w:szCs w:val="28"/>
          <w:lang w:eastAsia="hi-IN" w:bidi="hi-IN"/>
        </w:rPr>
        <w:t xml:space="preserve">         </w:t>
      </w:r>
      <w:r w:rsidRPr="00842D37">
        <w:rPr>
          <w:kern w:val="2"/>
          <w:sz w:val="28"/>
          <w:szCs w:val="28"/>
          <w:lang w:eastAsia="hi-IN" w:bidi="hi-IN"/>
        </w:rPr>
        <w:t xml:space="preserve">                    </w:t>
      </w:r>
      <w:proofErr w:type="gramStart"/>
      <w:r w:rsidRPr="00842D37">
        <w:rPr>
          <w:kern w:val="2"/>
          <w:sz w:val="28"/>
          <w:szCs w:val="28"/>
          <w:lang w:eastAsia="hi-IN" w:bidi="hi-IN"/>
        </w:rPr>
        <w:t>выдан</w:t>
      </w:r>
      <w:proofErr w:type="gramEnd"/>
      <w:r w:rsidRPr="00842D37">
        <w:rPr>
          <w:kern w:val="2"/>
          <w:sz w:val="28"/>
          <w:szCs w:val="28"/>
          <w:lang w:eastAsia="hi-IN" w:bidi="hi-IN"/>
        </w:rPr>
        <w:t xml:space="preserve"> (кем, когда)______________________________ 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>телефон_______________________________________</w:t>
      </w: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b/>
          <w:spacing w:val="1"/>
          <w:sz w:val="28"/>
          <w:szCs w:val="28"/>
        </w:rPr>
      </w:pPr>
      <w:r w:rsidRPr="00842D37">
        <w:rPr>
          <w:b/>
          <w:spacing w:val="1"/>
          <w:sz w:val="28"/>
          <w:szCs w:val="28"/>
        </w:rPr>
        <w:t>заявление.</w:t>
      </w: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 xml:space="preserve">Прошу выдать мне разрешение на вступление в брак </w:t>
      </w:r>
      <w:proofErr w:type="gramStart"/>
      <w:r w:rsidRPr="00842D37">
        <w:rPr>
          <w:spacing w:val="1"/>
          <w:sz w:val="28"/>
          <w:szCs w:val="28"/>
        </w:rPr>
        <w:t>с</w:t>
      </w:r>
      <w:proofErr w:type="gramEnd"/>
      <w:r w:rsidRPr="00842D37">
        <w:rPr>
          <w:spacing w:val="1"/>
          <w:sz w:val="28"/>
          <w:szCs w:val="28"/>
        </w:rPr>
        <w:t xml:space="preserve">  ____________________________________________________________________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 xml:space="preserve">                                                         (Ф.И.О.)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в связи с тем, что___________________________________________________.</w:t>
      </w: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(указать причину)</w:t>
      </w:r>
    </w:p>
    <w:tbl>
      <w:tblPr>
        <w:tblpPr w:leftFromText="180" w:rightFromText="180" w:vertAnchor="text" w:horzAnchor="margin" w:tblpY="237"/>
        <w:tblW w:w="979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9289"/>
        <w:gridCol w:w="142"/>
      </w:tblGrid>
      <w:tr w:rsidR="00842D37" w:rsidRPr="00842D37" w:rsidTr="00E92CB4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  <w:sz w:val="28"/>
                <w:szCs w:val="28"/>
              </w:rPr>
            </w:pPr>
            <w:r w:rsidRPr="00842D37">
              <w:rPr>
                <w:rFonts w:eastAsia="Calibri"/>
                <w:sz w:val="28"/>
                <w:szCs w:val="28"/>
              </w:rPr>
              <w:t>Я,</w:t>
            </w:r>
          </w:p>
        </w:tc>
        <w:tc>
          <w:tcPr>
            <w:tcW w:w="92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42D37" w:rsidRPr="00842D37" w:rsidTr="00E92CB4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289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842D37">
              <w:rPr>
                <w:rFonts w:eastAsia="Calibri"/>
                <w:sz w:val="28"/>
                <w:szCs w:val="28"/>
              </w:rPr>
              <w:t>(Ф.И.О.)</w:t>
            </w:r>
          </w:p>
        </w:tc>
        <w:tc>
          <w:tcPr>
            <w:tcW w:w="142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:rsidR="00842D37" w:rsidRPr="00842D37" w:rsidRDefault="00842D37" w:rsidP="00842D37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842D37" w:rsidRPr="00842D37" w:rsidRDefault="00842D37" w:rsidP="00842D37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К заявлению прилагаю следующие документы: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1)____________________________________________________________________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2)____________________________________________________________________</w:t>
      </w:r>
    </w:p>
    <w:p w:rsid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«_____» __________20______г.                              Подпись_____________________</w:t>
      </w:r>
    </w:p>
    <w:p w:rsidR="00842D37" w:rsidRPr="00842D37" w:rsidRDefault="00842D37" w:rsidP="00842D37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lastRenderedPageBreak/>
        <w:t>Приложение № 2</w:t>
      </w:r>
    </w:p>
    <w:p w:rsidR="00842D37" w:rsidRPr="00842D37" w:rsidRDefault="00842D37" w:rsidP="00842D37">
      <w:pPr>
        <w:shd w:val="clear" w:color="auto" w:fill="FFFFFF"/>
        <w:ind w:left="5670"/>
        <w:jc w:val="right"/>
        <w:rPr>
          <w:spacing w:val="-4"/>
          <w:sz w:val="28"/>
          <w:szCs w:val="28"/>
        </w:rPr>
      </w:pPr>
      <w:r w:rsidRPr="00842D37">
        <w:rPr>
          <w:spacing w:val="-4"/>
          <w:sz w:val="28"/>
          <w:szCs w:val="28"/>
        </w:rPr>
        <w:t>к Административному регламенту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Главе администрации 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Сортавальского муниципального района 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от _________________________________,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  (Ф.И.О)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паспорт: серия ______ N ______________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выдан _____________________________,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    (кем, когда)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</w:t>
      </w:r>
      <w:proofErr w:type="gramStart"/>
      <w:r w:rsidRPr="00842D37">
        <w:rPr>
          <w:rFonts w:eastAsia="Lucida Sans Unicode"/>
          <w:sz w:val="28"/>
          <w:szCs w:val="28"/>
          <w:lang w:eastAsia="ru-RU"/>
        </w:rPr>
        <w:t>проживающего</w:t>
      </w:r>
      <w:proofErr w:type="gramEnd"/>
      <w:r w:rsidRPr="00842D37">
        <w:rPr>
          <w:rFonts w:eastAsia="Lucida Sans Unicode"/>
          <w:sz w:val="28"/>
          <w:szCs w:val="28"/>
          <w:lang w:eastAsia="ru-RU"/>
        </w:rPr>
        <w:t xml:space="preserve"> (ей) по адресу: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от ________________________________,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(Ф.И.О)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 паспорт: серия ______ N 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выдан 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(кем, когда)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</w:t>
      </w:r>
      <w:proofErr w:type="gramStart"/>
      <w:r w:rsidRPr="00842D37">
        <w:rPr>
          <w:rFonts w:eastAsia="Lucida Sans Unicode"/>
          <w:sz w:val="28"/>
          <w:szCs w:val="28"/>
          <w:lang w:eastAsia="ru-RU"/>
        </w:rPr>
        <w:t>проживающего</w:t>
      </w:r>
      <w:proofErr w:type="gramEnd"/>
      <w:r w:rsidRPr="00842D37">
        <w:rPr>
          <w:rFonts w:eastAsia="Lucida Sans Unicode"/>
          <w:sz w:val="28"/>
          <w:szCs w:val="28"/>
          <w:lang w:eastAsia="ru-RU"/>
        </w:rPr>
        <w:t xml:space="preserve"> (ей) по адресу: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___________________________________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ЗАЯВЛЕНИЕ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ind w:firstLine="708"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Мы, родители, даем согласие на заключение брака нашего несовершеннолетнего сына (дочери) на регистрацию брака </w:t>
      </w:r>
      <w:proofErr w:type="gramStart"/>
      <w:r w:rsidRPr="00842D37">
        <w:rPr>
          <w:rFonts w:eastAsia="Lucida Sans Unicode"/>
          <w:sz w:val="28"/>
          <w:szCs w:val="28"/>
          <w:lang w:eastAsia="ru-RU"/>
        </w:rPr>
        <w:t>с</w:t>
      </w:r>
      <w:proofErr w:type="gramEnd"/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_________________________________________________________________.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>(Ф.И.О.)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Подписи: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                               ________________   (_______________)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(дата)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                                _______________   (______________)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(дата)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lastRenderedPageBreak/>
        <w:t>Приложение №3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к Административному регламенту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БЛОК-СХЕМА</w:t>
      </w:r>
    </w:p>
    <w:p w:rsidR="00842D37" w:rsidRPr="00842D37" w:rsidRDefault="00842D37" w:rsidP="00842D37">
      <w:pPr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ПОСЛЕДОВАТЕЛЬНОСТИ ДЕЙСТВИЙ ПРИ ПРЕДОСТАВЛЕНИИ МУНИЦИПАЛЬНОЙ УСЛУГИ ПО</w:t>
      </w:r>
      <w:r w:rsidRPr="00842D37">
        <w:rPr>
          <w:b/>
          <w:sz w:val="28"/>
          <w:szCs w:val="28"/>
          <w:lang w:eastAsia="ar-SA"/>
        </w:rPr>
        <w:t xml:space="preserve"> ВЫДАЧЕ  РАЗРЕШЕНИЙ НА ВСТУПЛЕНИЕ В БРАК НЕСОВЕРШЕННОЛЕТНИМ ЛИЦАМ, ДОСТИГШИМ ШЕСТНАДЦАТИЛЕТНЕГО ВОЗРАСТА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kern w:val="2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69850</wp:posOffset>
                </wp:positionV>
                <wp:extent cx="5380990" cy="450215"/>
                <wp:effectExtent l="6985" t="8890" r="12700" b="762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Обращение заявителя с заявлением и документами, необходимыми для предоставления муниципальной услуги</w:t>
                            </w:r>
                          </w:p>
                          <w:p w:rsidR="00842D37" w:rsidRDefault="00842D37" w:rsidP="00842D3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8" o:spid="_x0000_s1026" type="#_x0000_t202" style="position:absolute;margin-left:17.5pt;margin-top:5.5pt;width:423.7pt;height:3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4zsOQIAAFk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Обращение заявителя с заявлением и документами, необходимыми для предоставления муниципальной услуги</w:t>
                      </w:r>
                    </w:p>
                    <w:p w:rsidR="00842D37" w:rsidRDefault="00842D37" w:rsidP="00842D37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2962910</wp:posOffset>
                </wp:positionH>
                <wp:positionV relativeFrom="paragraph">
                  <wp:posOffset>528955</wp:posOffset>
                </wp:positionV>
                <wp:extent cx="4445" cy="289560"/>
                <wp:effectExtent l="52070" t="10795" r="57785" b="2349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33.3pt;margin-top:41.65pt;width:.35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823595</wp:posOffset>
                </wp:positionV>
                <wp:extent cx="5380990" cy="264160"/>
                <wp:effectExtent l="6985" t="10160" r="12700" b="1143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 xml:space="preserve">Проверка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27" type="#_x0000_t202" style="position:absolute;margin-left:21.25pt;margin-top:64.85pt;width:423.7pt;height:20.8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 xml:space="preserve">Проверка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299720</wp:posOffset>
                </wp:positionV>
                <wp:extent cx="2904490" cy="466090"/>
                <wp:effectExtent l="6985" t="8255" r="12700" b="1143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Имеются основания для отказа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margin-left:-27.5pt;margin-top:23.6pt;width:228.7pt;height:36.7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Имеются основания для отказа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299720</wp:posOffset>
                </wp:positionV>
                <wp:extent cx="2828290" cy="466090"/>
                <wp:effectExtent l="6985" t="8255" r="1270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29" type="#_x0000_t202" style="position:absolute;margin-left:245.5pt;margin-top:23.6pt;width:222.7pt;height:36.7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1143635</wp:posOffset>
                </wp:positionH>
                <wp:positionV relativeFrom="paragraph">
                  <wp:posOffset>10795</wp:posOffset>
                </wp:positionV>
                <wp:extent cx="4445" cy="289560"/>
                <wp:effectExtent l="52070" t="5080" r="57785" b="1968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90.05pt;margin-top:.85pt;width:.35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2576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306070</wp:posOffset>
                </wp:positionV>
                <wp:extent cx="762000" cy="492125"/>
                <wp:effectExtent l="6350" t="5080" r="3175" b="762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92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 xml:space="preserve">    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30" type="#_x0000_t202" style="position:absolute;margin-left:196.7pt;margin-top:24.1pt;width:60pt;height:38.75pt;z-index:251672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 xml:space="preserve">    да</w:t>
                      </w:r>
                    </w:p>
                  </w:txbxContent>
                </v:textbox>
              </v:shape>
            </w:pict>
          </mc:Fallback>
        </mc:AlternateConten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  <w:r w:rsidRPr="00842D37">
        <w:rPr>
          <w:kern w:val="2"/>
          <w:sz w:val="28"/>
          <w:szCs w:val="28"/>
        </w:rPr>
        <w:t>да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26035</wp:posOffset>
                </wp:positionV>
                <wp:extent cx="573405" cy="4445"/>
                <wp:effectExtent l="13335" t="52705" r="22860" b="5715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444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01pt;margin-top:2.05pt;width:45.15pt;height: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465455</wp:posOffset>
                </wp:positionV>
                <wp:extent cx="2866390" cy="330835"/>
                <wp:effectExtent l="6985" t="6350" r="12700" b="5715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 xml:space="preserve">Прием и регистрация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1" type="#_x0000_t202" style="position:absolute;margin-left:-24.5pt;margin-top:36.65pt;width:225.7pt;height:26.0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 xml:space="preserve">Прием и регистрация документов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1141730</wp:posOffset>
                </wp:positionH>
                <wp:positionV relativeFrom="paragraph">
                  <wp:posOffset>237490</wp:posOffset>
                </wp:positionV>
                <wp:extent cx="4445" cy="230505"/>
                <wp:effectExtent l="50165" t="6985" r="59690" b="1968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305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89.9pt;margin-top:18.7pt;width:.35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805180</wp:posOffset>
                </wp:positionV>
                <wp:extent cx="4445" cy="689610"/>
                <wp:effectExtent l="51435" t="12700" r="58420" b="2159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62pt;margin-top:63.4pt;width:.35pt;height:5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237490</wp:posOffset>
                </wp:positionV>
                <wp:extent cx="1152525" cy="418465"/>
                <wp:effectExtent l="3810" t="6985" r="5715" b="317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418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 xml:space="preserve">      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2" type="#_x0000_t202" style="position:absolute;margin-left:81pt;margin-top:18.7pt;width:90.75pt;height:32.9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 xml:space="preserve">      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1508125</wp:posOffset>
                </wp:positionV>
                <wp:extent cx="2866390" cy="589280"/>
                <wp:effectExtent l="8255" t="10795" r="11430" b="952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 xml:space="preserve">Рассмотрение материалов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3" type="#_x0000_t202" style="position:absolute;margin-left:89.6pt;margin-top:118.75pt;width:225.7pt;height:46.4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 xml:space="preserve">Рассмотрение материалов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117pt;margin-top:261.95pt;width:.35pt;height:36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324pt;margin-top:261.95pt;width:.35pt;height:36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3498850</wp:posOffset>
                </wp:positionV>
                <wp:extent cx="979170" cy="361950"/>
                <wp:effectExtent l="3810" t="1270" r="7620" b="825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170" cy="361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 xml:space="preserve">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34" type="#_x0000_t202" style="position:absolute;margin-left:324pt;margin-top:275.5pt;width:77.1pt;height:28.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 xml:space="preserve">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>
                <wp:simplePos x="0" y="0"/>
                <wp:positionH relativeFrom="column">
                  <wp:posOffset>494030</wp:posOffset>
                </wp:positionH>
                <wp:positionV relativeFrom="paragraph">
                  <wp:posOffset>3498850</wp:posOffset>
                </wp:positionV>
                <wp:extent cx="791210" cy="514985"/>
                <wp:effectExtent l="2540" t="1270" r="6350" b="762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514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35" type="#_x0000_t202" style="position:absolute;margin-left:38.9pt;margin-top:275.5pt;width:62.3pt;height:40.55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36" type="#_x0000_t202" style="position:absolute;margin-left:-.5pt;margin-top:298.8pt;width:225.7pt;height:36.7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Отказ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>
                <wp:simplePos x="0" y="0"/>
                <wp:positionH relativeFrom="column">
                  <wp:posOffset>3308350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Предоставление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37" type="#_x0000_t202" style="position:absolute;margin-left:260.5pt;margin-top:298.8pt;width:225.7pt;height:36.7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Предоставление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4524375</wp:posOffset>
                </wp:positionV>
                <wp:extent cx="2866390" cy="606425"/>
                <wp:effectExtent l="6350" t="7620" r="13335" b="508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Выдача результатов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margin-left:128.45pt;margin-top:356.25pt;width:225.7pt;height:47.75pt;z-index:251681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Выдача результатов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4269740</wp:posOffset>
                </wp:positionV>
                <wp:extent cx="206375" cy="250190"/>
                <wp:effectExtent l="11430" t="10160" r="48895" b="4445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37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17.35pt;margin-top:336.2pt;width:16.25pt;height:1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3211195</wp:posOffset>
                </wp:positionH>
                <wp:positionV relativeFrom="paragraph">
                  <wp:posOffset>4269740</wp:posOffset>
                </wp:positionV>
                <wp:extent cx="254635" cy="250190"/>
                <wp:effectExtent l="52705" t="10160" r="6985" b="539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63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52.85pt;margin-top:336.2pt;width:20.05pt;height:19.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2112010</wp:posOffset>
                </wp:positionV>
                <wp:extent cx="4445" cy="689610"/>
                <wp:effectExtent l="51435" t="5080" r="58420" b="1968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01pt;margin-top:166.3pt;width:.35pt;height:5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" strokeweight=".26mm">
                <v:stroke endarrow="block" joinstyle="miter"/>
              </v:shape>
            </w:pict>
          </mc:Fallback>
        </mc:AlternateConten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textAlignment w:val="baseline"/>
        <w:rPr>
          <w:rFonts w:ascii="Courier New" w:hAnsi="Courier New" w:cs="Courier New"/>
          <w:color w:val="444444"/>
          <w:spacing w:val="-1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>
        <w:rPr>
          <w:rFonts w:eastAsia="Lucida Sans Unicode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15240</wp:posOffset>
                </wp:positionV>
                <wp:extent cx="6295390" cy="481330"/>
                <wp:effectExtent l="6985" t="5080" r="12700" b="889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Имеются основания для отказа в предоставлении муниципальной услуги</w:t>
                            </w:r>
                          </w:p>
                          <w:p w:rsidR="00842D37" w:rsidRDefault="00842D37" w:rsidP="00842D3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39" type="#_x0000_t202" style="position:absolute;left:0;text-align:left;margin-left:-9.5pt;margin-top:1.2pt;width:495.7pt;height:37.9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Имеются основания для отказа в предоставлении муниципальной услуги</w:t>
                      </w:r>
                    </w:p>
                    <w:p w:rsidR="00842D37" w:rsidRDefault="00842D37" w:rsidP="00842D37"/>
                  </w:txbxContent>
                </v:textbox>
              </v:shape>
            </w:pict>
          </mc:Fallback>
        </mc:AlternateConten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Приложение № 4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к Административному регламенту</w:t>
      </w:r>
    </w:p>
    <w:p w:rsidR="00842D37" w:rsidRPr="00842D37" w:rsidRDefault="00842D37" w:rsidP="00842D37">
      <w:pPr>
        <w:jc w:val="right"/>
        <w:textAlignment w:val="baseline"/>
        <w:rPr>
          <w:rFonts w:ascii="Courier New" w:hAnsi="Courier New" w:cs="Courier New"/>
          <w:color w:val="444444"/>
          <w:spacing w:val="-18"/>
          <w:lang w:eastAsia="ru-RU"/>
        </w:rPr>
      </w:pPr>
      <w:r w:rsidRPr="00842D37">
        <w:rPr>
          <w:rFonts w:ascii="Courier New" w:hAnsi="Courier New" w:cs="Courier New"/>
          <w:color w:val="444444"/>
          <w:spacing w:val="-18"/>
          <w:lang w:eastAsia="ru-RU"/>
        </w:rPr>
        <w:br/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lastRenderedPageBreak/>
        <w:t>ЗАЯВЛЕНИЕ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proofErr w:type="gramStart"/>
      <w:r w:rsidRPr="00842D37">
        <w:rPr>
          <w:color w:val="444444"/>
          <w:spacing w:val="-18"/>
          <w:sz w:val="28"/>
          <w:szCs w:val="28"/>
          <w:lang w:eastAsia="ru-RU"/>
        </w:rPr>
        <w:t>ОБ ИСПРАВЛЕНИИ ОПЕЧАТОК И ОШИБОК В ВЫДАННЫХ В РЕЗУЛЬТАТЕ</w:t>
      </w:r>
      <w:proofErr w:type="gramEnd"/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ПРЕДОСТАВЛЕНИЯ ГОСУДАРСТВЕННОЙ УСЛУГИ </w:t>
      </w:r>
      <w:proofErr w:type="gramStart"/>
      <w:r w:rsidRPr="00842D37">
        <w:rPr>
          <w:color w:val="444444"/>
          <w:spacing w:val="-18"/>
          <w:sz w:val="28"/>
          <w:szCs w:val="28"/>
          <w:lang w:eastAsia="ru-RU"/>
        </w:rPr>
        <w:t>ДОКУМЕНТАХ</w:t>
      </w:r>
      <w:proofErr w:type="gramEnd"/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В  администрацию 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Сортавальского муниципального района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br/>
        <w:t>                                     от 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Pr="00842D37">
        <w:rPr>
          <w:color w:val="444444"/>
          <w:spacing w:val="-18"/>
          <w:sz w:val="16"/>
          <w:szCs w:val="16"/>
          <w:lang w:eastAsia="ru-RU"/>
        </w:rPr>
        <w:t>(Ф.И.О. (последнее - при наличии)    физического лица)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Реквизиты     документа  удостоверяющего личность: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</w:t>
      </w:r>
      <w:r w:rsidRPr="00842D37">
        <w:rPr>
          <w:color w:val="444444"/>
          <w:spacing w:val="-18"/>
          <w:sz w:val="16"/>
          <w:szCs w:val="16"/>
          <w:lang w:eastAsia="ru-RU"/>
        </w:rPr>
        <w:t>                                      (указывается наименование  документа,   номер,  кем  и  когда  выдан)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Адрес места жительства (пребывания): 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Адрес электронной почты </w:t>
      </w:r>
      <w:r w:rsidRPr="00842D37">
        <w:rPr>
          <w:color w:val="444444"/>
          <w:spacing w:val="-18"/>
          <w:sz w:val="16"/>
          <w:szCs w:val="16"/>
          <w:lang w:eastAsia="ru-RU"/>
        </w:rPr>
        <w:t>(при наличии)</w:t>
      </w:r>
      <w:r w:rsidRPr="00842D37">
        <w:rPr>
          <w:color w:val="444444"/>
          <w:spacing w:val="-18"/>
          <w:sz w:val="28"/>
          <w:szCs w:val="28"/>
          <w:lang w:eastAsia="ru-RU"/>
        </w:rPr>
        <w:t>:_______________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Номер контактного телефона:___________________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ЗАЯВЛЕНИЕ</w:t>
      </w:r>
    </w:p>
    <w:p w:rsidR="00842D37" w:rsidRPr="00842D37" w:rsidRDefault="00842D37" w:rsidP="00842D37">
      <w:pPr>
        <w:jc w:val="both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br/>
        <w:t>    Прошу  исправить  опечатку  и  (или)  ошибку  (</w:t>
      </w:r>
      <w:proofErr w:type="gramStart"/>
      <w:r w:rsidRPr="00842D37">
        <w:rPr>
          <w:color w:val="444444"/>
          <w:spacing w:val="-18"/>
          <w:sz w:val="28"/>
          <w:szCs w:val="28"/>
          <w:lang w:eastAsia="ru-RU"/>
        </w:rPr>
        <w:t>нужное</w:t>
      </w:r>
      <w:proofErr w:type="gramEnd"/>
      <w:r w:rsidRPr="00842D37">
        <w:rPr>
          <w:color w:val="444444"/>
          <w:spacing w:val="-18"/>
          <w:sz w:val="28"/>
          <w:szCs w:val="28"/>
          <w:lang w:eastAsia="ru-RU"/>
        </w:rPr>
        <w:t xml:space="preserve">  указать) в ранее  принятом (выданном) ____________________________________________________________________________________________________________________________________________________________________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(указывается  наименование  документа,  в  котором  допущена  опечатка  или  ошибка)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от ____________________ N 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(указывается  дата  принятия  и  номер  документа,  в  котором  допущена  опечатка  или  ошибка)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br/>
        <w:t>в части __________________________________________________________________________________________________________________________________________________________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(указывается  допущенная  опечатка  или  ошибка)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в связи с ______________________________________________________________________ _________________________________________________________________________________   </w:t>
      </w:r>
      <w:r w:rsidRPr="00842D37">
        <w:rPr>
          <w:color w:val="444444"/>
          <w:spacing w:val="-18"/>
          <w:sz w:val="16"/>
          <w:szCs w:val="16"/>
          <w:lang w:eastAsia="ru-RU"/>
        </w:rPr>
        <w:t>(указываются  доводы,  а  также  реквизиты  документа (-</w:t>
      </w:r>
      <w:proofErr w:type="spellStart"/>
      <w:r w:rsidRPr="00842D37">
        <w:rPr>
          <w:color w:val="444444"/>
          <w:spacing w:val="-18"/>
          <w:sz w:val="16"/>
          <w:szCs w:val="16"/>
          <w:lang w:eastAsia="ru-RU"/>
        </w:rPr>
        <w:t>ов</w:t>
      </w:r>
      <w:proofErr w:type="spellEnd"/>
      <w:r w:rsidRPr="00842D37">
        <w:rPr>
          <w:color w:val="444444"/>
          <w:spacing w:val="-18"/>
          <w:sz w:val="16"/>
          <w:szCs w:val="16"/>
          <w:lang w:eastAsia="ru-RU"/>
        </w:rPr>
        <w:t xml:space="preserve">),  </w:t>
      </w:r>
      <w:proofErr w:type="gramStart"/>
      <w:r w:rsidRPr="00842D37">
        <w:rPr>
          <w:color w:val="444444"/>
          <w:spacing w:val="-18"/>
          <w:sz w:val="16"/>
          <w:szCs w:val="16"/>
          <w:lang w:eastAsia="ru-RU"/>
        </w:rPr>
        <w:t>обосновывающих</w:t>
      </w:r>
      <w:proofErr w:type="gramEnd"/>
      <w:r w:rsidRPr="00842D37">
        <w:rPr>
          <w:color w:val="444444"/>
          <w:spacing w:val="-18"/>
          <w:sz w:val="16"/>
          <w:szCs w:val="16"/>
          <w:lang w:eastAsia="ru-RU"/>
        </w:rPr>
        <w:t xml:space="preserve">  доводы  заявителя  о  наличии  опечатки,  ошибки,  а  также  содержащих  правильные  сведения)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К заявлению прилагаются: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1. ____________________________________________________________________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2. ____________________________________________________________________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3. ____________________________________________________________________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(указываются  реквизиты  документа (-</w:t>
      </w:r>
      <w:proofErr w:type="spellStart"/>
      <w:r w:rsidRPr="00842D37">
        <w:rPr>
          <w:color w:val="444444"/>
          <w:spacing w:val="-18"/>
          <w:sz w:val="16"/>
          <w:szCs w:val="16"/>
          <w:lang w:eastAsia="ru-RU"/>
        </w:rPr>
        <w:t>ов</w:t>
      </w:r>
      <w:proofErr w:type="spellEnd"/>
      <w:r w:rsidRPr="00842D37">
        <w:rPr>
          <w:color w:val="444444"/>
          <w:spacing w:val="-18"/>
          <w:sz w:val="16"/>
          <w:szCs w:val="16"/>
          <w:lang w:eastAsia="ru-RU"/>
        </w:rPr>
        <w:t xml:space="preserve">),  </w:t>
      </w:r>
      <w:proofErr w:type="gramStart"/>
      <w:r w:rsidRPr="00842D37">
        <w:rPr>
          <w:color w:val="444444"/>
          <w:spacing w:val="-18"/>
          <w:sz w:val="16"/>
          <w:szCs w:val="16"/>
          <w:lang w:eastAsia="ru-RU"/>
        </w:rPr>
        <w:t>обосновывающих</w:t>
      </w:r>
      <w:proofErr w:type="gramEnd"/>
      <w:r w:rsidRPr="00842D37">
        <w:rPr>
          <w:color w:val="444444"/>
          <w:spacing w:val="-18"/>
          <w:sz w:val="16"/>
          <w:szCs w:val="16"/>
          <w:lang w:eastAsia="ru-RU"/>
        </w:rPr>
        <w:t xml:space="preserve">  доводы  заявителя  о  наличии  опечатки, а  также  содержащих  правильные  сведения)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br/>
      </w:r>
      <w:r w:rsidRPr="00842D37">
        <w:rPr>
          <w:color w:val="444444"/>
          <w:spacing w:val="-18"/>
          <w:sz w:val="28"/>
          <w:szCs w:val="28"/>
          <w:lang w:eastAsia="ru-RU"/>
        </w:rPr>
        <w:t>_______________                                               _____________  __________________________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</w:t>
      </w:r>
      <w:proofErr w:type="gramStart"/>
      <w:r w:rsidRPr="00842D37">
        <w:rPr>
          <w:color w:val="444444"/>
          <w:spacing w:val="-18"/>
          <w:sz w:val="16"/>
          <w:szCs w:val="16"/>
          <w:lang w:eastAsia="ru-RU"/>
        </w:rPr>
        <w:t>(дата)                                                                                                                                                                                                                                     (подпись)                                                          (Ф.И.О. (последнее - при наличии)</w:t>
      </w:r>
      <w:proofErr w:type="gramEnd"/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kern w:val="2"/>
          <w:sz w:val="28"/>
          <w:szCs w:val="28"/>
        </w:rPr>
      </w:pPr>
      <w:r w:rsidRPr="00842D37">
        <w:rPr>
          <w:kern w:val="2"/>
          <w:sz w:val="28"/>
          <w:szCs w:val="28"/>
        </w:rPr>
        <w:lastRenderedPageBreak/>
        <w:t>Приложение № 5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42D37">
        <w:rPr>
          <w:sz w:val="28"/>
          <w:szCs w:val="28"/>
        </w:rPr>
        <w:t>Уведомление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42D37">
        <w:rPr>
          <w:sz w:val="28"/>
          <w:szCs w:val="28"/>
        </w:rPr>
        <w:t xml:space="preserve"> об отказе в приеме документов для предоставления муниципальной услуги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842D37">
        <w:rPr>
          <w:sz w:val="16"/>
          <w:szCs w:val="16"/>
        </w:rPr>
        <w:t>(Оформляется на официальном бланке Администрации)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842D37">
        <w:t xml:space="preserve">                                                                       </w:t>
      </w:r>
      <w:r w:rsidRPr="00842D37">
        <w:rPr>
          <w:sz w:val="28"/>
          <w:szCs w:val="28"/>
        </w:rPr>
        <w:t>Кому:</w:t>
      </w:r>
      <w:r w:rsidRPr="00842D37">
        <w:t xml:space="preserve"> _________________________ _________________________ 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  <w:r w:rsidRPr="00842D37">
        <w:rPr>
          <w:sz w:val="16"/>
          <w:szCs w:val="16"/>
        </w:rPr>
        <w:t xml:space="preserve"> (фамилия, имя, отчество физического лица)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842D37">
        <w:rPr>
          <w:sz w:val="28"/>
          <w:szCs w:val="28"/>
        </w:rPr>
        <w:t>Адрес: _____________________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842D37">
        <w:t xml:space="preserve">УВЕДОМЛЕНИЕ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42D37">
        <w:rPr>
          <w:sz w:val="28"/>
          <w:szCs w:val="28"/>
        </w:rPr>
        <w:t xml:space="preserve">об отказе в приеме и регистрации документов, необходимых для предоставления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ar-SA"/>
        </w:rPr>
      </w:pPr>
      <w:r w:rsidRPr="00842D37">
        <w:rPr>
          <w:sz w:val="28"/>
          <w:szCs w:val="28"/>
        </w:rPr>
        <w:t>муниципальной услуги</w:t>
      </w:r>
      <w:r w:rsidRPr="00842D37">
        <w:t xml:space="preserve"> </w:t>
      </w:r>
      <w:r w:rsidRPr="00842D37">
        <w:rPr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suppressAutoHyphens/>
        <w:spacing w:line="200" w:lineRule="atLeast"/>
        <w:ind w:firstLine="426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Администрация Сортавальского муниципального района, рассмотрев заявление </w:t>
      </w:r>
      <w:proofErr w:type="gramStart"/>
      <w:r w:rsidRPr="00842D37">
        <w:rPr>
          <w:sz w:val="28"/>
          <w:szCs w:val="28"/>
        </w:rPr>
        <w:t>от</w:t>
      </w:r>
      <w:proofErr w:type="gramEnd"/>
      <w:r w:rsidRPr="00842D37">
        <w:rPr>
          <w:sz w:val="28"/>
          <w:szCs w:val="28"/>
        </w:rPr>
        <w:t xml:space="preserve"> _______ № ________ </w:t>
      </w:r>
      <w:proofErr w:type="gramStart"/>
      <w:r w:rsidRPr="00842D37">
        <w:rPr>
          <w:sz w:val="28"/>
          <w:szCs w:val="28"/>
        </w:rPr>
        <w:t>в</w:t>
      </w:r>
      <w:proofErr w:type="gramEnd"/>
      <w:r w:rsidRPr="00842D37">
        <w:rPr>
          <w:sz w:val="28"/>
          <w:szCs w:val="28"/>
        </w:rPr>
        <w:t xml:space="preserve"> соответствии с Административным регламентом </w:t>
      </w:r>
      <w:r w:rsidRPr="00842D37">
        <w:rPr>
          <w:sz w:val="28"/>
          <w:szCs w:val="28"/>
          <w:lang w:eastAsia="ar-SA"/>
        </w:rPr>
        <w:t xml:space="preserve">предоставления муниципальной услуги по выдаче разрешений на вступление в брак несовершеннолетним лицам, достигшим шестнадцатилетнего возраста, </w:t>
      </w:r>
      <w:r w:rsidRPr="00842D37">
        <w:rPr>
          <w:sz w:val="28"/>
          <w:szCs w:val="28"/>
        </w:rPr>
        <w:t>утвержденным постановлением администрации Сортавальского муниципального района от ________ № ________, отказывает в приеме документов для предоставления муниципальной услуги по следующим причинам: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______________________________________________________________________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spacing w:line="200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 случае если Вам не понятны разъяснения причин отказа в приеме и регистрации документов Вы можете связаться со специалистом, подготовившем проект соответствующего решения по телефону 8-814-30- 4-81-85.</w:t>
      </w:r>
    </w:p>
    <w:p w:rsidR="00842D37" w:rsidRPr="00842D37" w:rsidRDefault="00842D37" w:rsidP="00842D37">
      <w:pPr>
        <w:suppressAutoHyphens/>
        <w:spacing w:line="200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Дополнительно информируем, что для устранения причин отказа в приеме и регистрации документов, необходимых для предоставления муниципальной услуги Вам необходимо:________________________________________________________.</w:t>
      </w:r>
    </w:p>
    <w:p w:rsidR="00842D37" w:rsidRPr="00842D37" w:rsidRDefault="00842D37" w:rsidP="00842D37">
      <w:pPr>
        <w:suppressAutoHyphens/>
        <w:spacing w:line="200" w:lineRule="atLeast"/>
        <w:ind w:firstLine="708"/>
        <w:jc w:val="both"/>
        <w:rPr>
          <w:sz w:val="28"/>
          <w:szCs w:val="28"/>
        </w:rPr>
      </w:pP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28"/>
          <w:szCs w:val="28"/>
        </w:rPr>
      </w:pPr>
      <w:r w:rsidRPr="00842D37">
        <w:rPr>
          <w:sz w:val="28"/>
          <w:szCs w:val="28"/>
        </w:rPr>
        <w:t>_______________                                                                        _________________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16"/>
          <w:szCs w:val="16"/>
        </w:rPr>
      </w:pPr>
      <w:r w:rsidRPr="00842D37">
        <w:rPr>
          <w:kern w:val="2"/>
          <w:sz w:val="16"/>
          <w:szCs w:val="16"/>
        </w:rPr>
        <w:t>(Руководитель Администрации)                                                                                                                                                   (Ф.И.О., подпись)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16"/>
          <w:szCs w:val="16"/>
        </w:rPr>
      </w:pPr>
      <w:r w:rsidRPr="00842D37">
        <w:rPr>
          <w:kern w:val="2"/>
          <w:sz w:val="16"/>
          <w:szCs w:val="16"/>
        </w:rPr>
        <w:t>Исп._______________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16"/>
          <w:szCs w:val="16"/>
        </w:rPr>
      </w:pPr>
      <w:r w:rsidRPr="00842D37">
        <w:rPr>
          <w:kern w:val="2"/>
          <w:sz w:val="16"/>
          <w:szCs w:val="16"/>
        </w:rPr>
        <w:t xml:space="preserve">        (Ф.И.О.)</w:t>
      </w:r>
    </w:p>
    <w:p w:rsidR="00602979" w:rsidRPr="00380DA5" w:rsidRDefault="00842D37" w:rsidP="00842D37">
      <w:pPr>
        <w:suppressAutoHyphens/>
        <w:spacing w:line="200" w:lineRule="atLeast"/>
        <w:jc w:val="both"/>
        <w:rPr>
          <w:sz w:val="28"/>
          <w:szCs w:val="28"/>
        </w:rPr>
      </w:pPr>
      <w:r w:rsidRPr="00842D37">
        <w:rPr>
          <w:kern w:val="2"/>
          <w:sz w:val="16"/>
          <w:szCs w:val="16"/>
        </w:rPr>
        <w:t>Тел.</w:t>
      </w:r>
      <w:r w:rsidR="00602979" w:rsidRPr="00C67707">
        <w:rPr>
          <w:color w:val="000000"/>
          <w:sz w:val="28"/>
          <w:szCs w:val="28"/>
          <w:lang w:eastAsia="ar-SA"/>
        </w:rPr>
        <w:t xml:space="preserve">                         </w:t>
      </w:r>
    </w:p>
    <w:p w:rsidR="00602979" w:rsidRDefault="00602979" w:rsidP="0060297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6349" w:rsidRDefault="00776349"/>
    <w:sectPr w:rsidR="00776349" w:rsidSect="00602979">
      <w:pgSz w:w="11906" w:h="16838"/>
      <w:pgMar w:top="1191" w:right="737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pStyle w:val="2"/>
      <w:lvlText w:val="%2.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/>
      </w:rPr>
    </w:lvl>
    <w:lvl w:ilvl="2">
      <w:start w:val="1"/>
      <w:numFmt w:val="decimal"/>
      <w:pStyle w:val="3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B84744"/>
    <w:multiLevelType w:val="hybridMultilevel"/>
    <w:tmpl w:val="9BB01702"/>
    <w:lvl w:ilvl="0" w:tplc="07D84F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53262051"/>
    <w:multiLevelType w:val="hybridMultilevel"/>
    <w:tmpl w:val="430E0344"/>
    <w:lvl w:ilvl="0" w:tplc="3364C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692331"/>
    <w:multiLevelType w:val="hybridMultilevel"/>
    <w:tmpl w:val="32124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76"/>
    <w:rsid w:val="00181AC0"/>
    <w:rsid w:val="00602979"/>
    <w:rsid w:val="00776349"/>
    <w:rsid w:val="00842D37"/>
    <w:rsid w:val="00E60776"/>
    <w:rsid w:val="00F3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2D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842D37"/>
    <w:pPr>
      <w:keepNext/>
      <w:numPr>
        <w:ilvl w:val="1"/>
        <w:numId w:val="2"/>
      </w:numPr>
      <w:suppressAutoHyphens/>
      <w:jc w:val="center"/>
      <w:outlineLvl w:val="1"/>
    </w:pPr>
    <w:rPr>
      <w:b/>
      <w:bCs/>
      <w:sz w:val="28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842D37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D3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D3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42D3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42D37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42D3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Title">
    <w:name w:val="ConsPlusTitle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842D37"/>
    <w:rPr>
      <w:color w:val="0000FF"/>
      <w:u w:val="single"/>
    </w:rPr>
  </w:style>
  <w:style w:type="paragraph" w:styleId="a4">
    <w:name w:val="Body Text Indent"/>
    <w:basedOn w:val="a"/>
    <w:link w:val="a5"/>
    <w:rsid w:val="00842D37"/>
    <w:pPr>
      <w:spacing w:after="120"/>
      <w:ind w:left="283"/>
    </w:pPr>
    <w:rPr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42D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842D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842D37"/>
    <w:rPr>
      <w:sz w:val="16"/>
      <w:szCs w:val="16"/>
    </w:rPr>
  </w:style>
  <w:style w:type="paragraph" w:styleId="32">
    <w:name w:val="Body Text Indent 3"/>
    <w:basedOn w:val="a"/>
    <w:link w:val="31"/>
    <w:rsid w:val="00842D37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842D3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No Spacing"/>
    <w:qFormat/>
    <w:rsid w:val="00842D37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842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842D37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842D37"/>
    <w:pPr>
      <w:suppressAutoHyphens/>
      <w:spacing w:before="280" w:after="280"/>
    </w:pPr>
    <w:rPr>
      <w:lang w:eastAsia="ar-SA"/>
    </w:rPr>
  </w:style>
  <w:style w:type="paragraph" w:styleId="a9">
    <w:name w:val="List Paragraph"/>
    <w:basedOn w:val="a"/>
    <w:qFormat/>
    <w:rsid w:val="00842D37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1">
    <w:name w:val="Абзац списка1"/>
    <w:basedOn w:val="a"/>
    <w:rsid w:val="00842D37"/>
    <w:pPr>
      <w:suppressAutoHyphens/>
      <w:spacing w:line="276" w:lineRule="auto"/>
      <w:ind w:left="720" w:firstLine="709"/>
      <w:jc w:val="both"/>
    </w:pPr>
    <w:rPr>
      <w:rFonts w:ascii="Calibri" w:hAnsi="Calibri" w:cs="Calibri"/>
      <w:sz w:val="22"/>
      <w:szCs w:val="22"/>
      <w:lang w:val="en-US" w:eastAsia="ar-SA"/>
    </w:rPr>
  </w:style>
  <w:style w:type="paragraph" w:customStyle="1" w:styleId="Default">
    <w:name w:val="Default"/>
    <w:rsid w:val="00842D3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842D37"/>
    <w:pPr>
      <w:suppressAutoHyphens/>
      <w:spacing w:before="280" w:after="280"/>
    </w:pPr>
    <w:rPr>
      <w:lang w:eastAsia="ar-SA"/>
    </w:rPr>
  </w:style>
  <w:style w:type="paragraph" w:customStyle="1" w:styleId="33">
    <w:name w:val="Стиль3"/>
    <w:basedOn w:val="a"/>
    <w:rsid w:val="00842D37"/>
    <w:pPr>
      <w:suppressAutoHyphens/>
      <w:spacing w:before="200" w:line="276" w:lineRule="auto"/>
      <w:ind w:firstLine="709"/>
      <w:jc w:val="center"/>
    </w:pPr>
    <w:rPr>
      <w:rFonts w:ascii="Calibri" w:hAnsi="Calibri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842D37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customStyle="1" w:styleId="12">
    <w:name w:val="Без интервала1"/>
    <w:rsid w:val="00842D37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842D37"/>
    <w:rPr>
      <w:b/>
      <w:bCs/>
    </w:rPr>
  </w:style>
  <w:style w:type="table" w:customStyle="1" w:styleId="13">
    <w:name w:val="Сетка таблицы1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42D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2D37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unformattext">
    <w:name w:val="unformat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842D37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2D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842D37"/>
    <w:pPr>
      <w:keepNext/>
      <w:numPr>
        <w:ilvl w:val="1"/>
        <w:numId w:val="2"/>
      </w:numPr>
      <w:suppressAutoHyphens/>
      <w:jc w:val="center"/>
      <w:outlineLvl w:val="1"/>
    </w:pPr>
    <w:rPr>
      <w:b/>
      <w:bCs/>
      <w:sz w:val="28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842D37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D3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D3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42D3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42D37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42D3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Title">
    <w:name w:val="ConsPlusTitle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842D37"/>
    <w:rPr>
      <w:color w:val="0000FF"/>
      <w:u w:val="single"/>
    </w:rPr>
  </w:style>
  <w:style w:type="paragraph" w:styleId="a4">
    <w:name w:val="Body Text Indent"/>
    <w:basedOn w:val="a"/>
    <w:link w:val="a5"/>
    <w:rsid w:val="00842D37"/>
    <w:pPr>
      <w:spacing w:after="120"/>
      <w:ind w:left="283"/>
    </w:pPr>
    <w:rPr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42D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842D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842D37"/>
    <w:rPr>
      <w:sz w:val="16"/>
      <w:szCs w:val="16"/>
    </w:rPr>
  </w:style>
  <w:style w:type="paragraph" w:styleId="32">
    <w:name w:val="Body Text Indent 3"/>
    <w:basedOn w:val="a"/>
    <w:link w:val="31"/>
    <w:rsid w:val="00842D37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842D3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No Spacing"/>
    <w:qFormat/>
    <w:rsid w:val="00842D37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842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842D37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842D37"/>
    <w:pPr>
      <w:suppressAutoHyphens/>
      <w:spacing w:before="280" w:after="280"/>
    </w:pPr>
    <w:rPr>
      <w:lang w:eastAsia="ar-SA"/>
    </w:rPr>
  </w:style>
  <w:style w:type="paragraph" w:styleId="a9">
    <w:name w:val="List Paragraph"/>
    <w:basedOn w:val="a"/>
    <w:qFormat/>
    <w:rsid w:val="00842D37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1">
    <w:name w:val="Абзац списка1"/>
    <w:basedOn w:val="a"/>
    <w:rsid w:val="00842D37"/>
    <w:pPr>
      <w:suppressAutoHyphens/>
      <w:spacing w:line="276" w:lineRule="auto"/>
      <w:ind w:left="720" w:firstLine="709"/>
      <w:jc w:val="both"/>
    </w:pPr>
    <w:rPr>
      <w:rFonts w:ascii="Calibri" w:hAnsi="Calibri" w:cs="Calibri"/>
      <w:sz w:val="22"/>
      <w:szCs w:val="22"/>
      <w:lang w:val="en-US" w:eastAsia="ar-SA"/>
    </w:rPr>
  </w:style>
  <w:style w:type="paragraph" w:customStyle="1" w:styleId="Default">
    <w:name w:val="Default"/>
    <w:rsid w:val="00842D3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842D37"/>
    <w:pPr>
      <w:suppressAutoHyphens/>
      <w:spacing w:before="280" w:after="280"/>
    </w:pPr>
    <w:rPr>
      <w:lang w:eastAsia="ar-SA"/>
    </w:rPr>
  </w:style>
  <w:style w:type="paragraph" w:customStyle="1" w:styleId="33">
    <w:name w:val="Стиль3"/>
    <w:basedOn w:val="a"/>
    <w:rsid w:val="00842D37"/>
    <w:pPr>
      <w:suppressAutoHyphens/>
      <w:spacing w:before="200" w:line="276" w:lineRule="auto"/>
      <w:ind w:firstLine="709"/>
      <w:jc w:val="center"/>
    </w:pPr>
    <w:rPr>
      <w:rFonts w:ascii="Calibri" w:hAnsi="Calibri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842D37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customStyle="1" w:styleId="12">
    <w:name w:val="Без интервала1"/>
    <w:rsid w:val="00842D37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842D37"/>
    <w:rPr>
      <w:b/>
      <w:bCs/>
    </w:rPr>
  </w:style>
  <w:style w:type="table" w:customStyle="1" w:styleId="13">
    <w:name w:val="Сетка таблицы1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42D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2D37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unformattext">
    <w:name w:val="unformat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842D37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stretsky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alacts.ru/doc/FZ-ob-organizacii-predostavlenija-gosudar-i-municipal-uslug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74BE24F615771BFC67E89B1B5AC1F9FEF47DEE73BEE14CD013A15DD841C8486126FA0510A31C92S4P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8256</Words>
  <Characters>47064</Characters>
  <Application>Microsoft Office Word</Application>
  <DocSecurity>0</DocSecurity>
  <Lines>392</Lines>
  <Paragraphs>110</Paragraphs>
  <ScaleCrop>false</ScaleCrop>
  <Company>Администрация СМР</Company>
  <LinksUpToDate>false</LinksUpToDate>
  <CharactersWithSpaces>55210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WORKST040</dc:creator>
  <cp:keywords/>
  <dc:description/>
  <cp:lastModifiedBy>WORKST003</cp:lastModifiedBy>
  <cp:revision>7</cp:revision>
  <dcterms:created xsi:type="dcterms:W3CDTF">2022-05-18T07:43:00Z</dcterms:created>
  <dcterms:modified xsi:type="dcterms:W3CDTF">2022-06-28T08:37:00Z</dcterms:modified>
</cp:coreProperties>
</file>