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3B3032" w14:textId="654373FB" w:rsidR="00906A6D" w:rsidRPr="003877D6" w:rsidRDefault="00A516EC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pict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3116059" r:id="rId9"/>
        </w:pict>
      </w:r>
    </w:p>
    <w:p w14:paraId="5CB4D56A" w14:textId="77777777" w:rsidR="00906A6D" w:rsidRPr="003877D6" w:rsidRDefault="00460724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14:paraId="206C28E3" w14:textId="77777777" w:rsidR="00906A6D" w:rsidRPr="003877D6" w:rsidRDefault="00906A6D">
      <w:pPr>
        <w:jc w:val="center"/>
        <w:rPr>
          <w:sz w:val="26"/>
          <w:szCs w:val="26"/>
        </w:rPr>
      </w:pPr>
    </w:p>
    <w:p w14:paraId="70695D16" w14:textId="77777777" w:rsidR="00906A6D" w:rsidRPr="003877D6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14:paraId="1524FFEB" w14:textId="77777777" w:rsidR="00906A6D" w:rsidRPr="003877D6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</w:t>
      </w:r>
      <w:r w:rsidR="00AE004B" w:rsidRPr="003877D6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3877D6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3877D6" w:rsidRDefault="00460724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14:paraId="4E4925E2" w14:textId="77777777" w:rsidR="00906A6D" w:rsidRPr="003877D6" w:rsidRDefault="00906A6D">
      <w:pPr>
        <w:jc w:val="center"/>
        <w:rPr>
          <w:sz w:val="26"/>
          <w:szCs w:val="26"/>
        </w:rPr>
      </w:pPr>
    </w:p>
    <w:p w14:paraId="673F1DED" w14:textId="3A3AEF93" w:rsidR="00906A6D" w:rsidRPr="003877D6" w:rsidRDefault="00E708E6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</w:t>
      </w:r>
      <w:r w:rsidR="00A56598">
        <w:rPr>
          <w:sz w:val="26"/>
          <w:szCs w:val="26"/>
        </w:rPr>
        <w:t>о</w:t>
      </w:r>
      <w:r w:rsidRPr="003877D6">
        <w:rPr>
          <w:sz w:val="26"/>
          <w:szCs w:val="26"/>
        </w:rPr>
        <w:t>т «</w:t>
      </w:r>
      <w:r w:rsidR="00D8489C">
        <w:rPr>
          <w:sz w:val="26"/>
          <w:szCs w:val="26"/>
        </w:rPr>
        <w:t>10</w:t>
      </w:r>
      <w:r w:rsidRPr="003877D6">
        <w:rPr>
          <w:sz w:val="26"/>
          <w:szCs w:val="26"/>
        </w:rPr>
        <w:t xml:space="preserve">» </w:t>
      </w:r>
      <w:r w:rsidR="00D8489C">
        <w:rPr>
          <w:sz w:val="26"/>
          <w:szCs w:val="26"/>
        </w:rPr>
        <w:t>марта</w:t>
      </w:r>
      <w:r w:rsidR="00C23068" w:rsidRPr="003877D6">
        <w:rPr>
          <w:sz w:val="26"/>
          <w:szCs w:val="26"/>
        </w:rPr>
        <w:t xml:space="preserve"> </w:t>
      </w:r>
      <w:r w:rsidR="00AE004B" w:rsidRPr="003877D6">
        <w:rPr>
          <w:sz w:val="26"/>
          <w:szCs w:val="26"/>
        </w:rPr>
        <w:t>2025</w:t>
      </w:r>
      <w:r w:rsidR="00460724" w:rsidRPr="003877D6">
        <w:rPr>
          <w:sz w:val="26"/>
          <w:szCs w:val="26"/>
        </w:rPr>
        <w:t xml:space="preserve"> г.</w:t>
      </w:r>
      <w:r w:rsidR="00460724" w:rsidRPr="003877D6">
        <w:rPr>
          <w:sz w:val="26"/>
          <w:szCs w:val="26"/>
        </w:rPr>
        <w:tab/>
      </w:r>
      <w:r w:rsidR="00460724" w:rsidRPr="003877D6">
        <w:rPr>
          <w:sz w:val="26"/>
          <w:szCs w:val="26"/>
        </w:rPr>
        <w:tab/>
        <w:t xml:space="preserve">                      </w:t>
      </w:r>
      <w:r w:rsidR="00C23068" w:rsidRPr="003877D6">
        <w:rPr>
          <w:sz w:val="26"/>
          <w:szCs w:val="26"/>
        </w:rPr>
        <w:t xml:space="preserve">  </w:t>
      </w:r>
      <w:r w:rsidR="00A56598">
        <w:rPr>
          <w:sz w:val="26"/>
          <w:szCs w:val="26"/>
        </w:rPr>
        <w:t xml:space="preserve">  </w:t>
      </w:r>
      <w:r w:rsidR="00C23068" w:rsidRPr="003877D6">
        <w:rPr>
          <w:sz w:val="26"/>
          <w:szCs w:val="26"/>
        </w:rPr>
        <w:t xml:space="preserve">                                 </w:t>
      </w:r>
      <w:r w:rsidR="00D8489C">
        <w:rPr>
          <w:sz w:val="26"/>
          <w:szCs w:val="26"/>
        </w:rPr>
        <w:tab/>
      </w:r>
      <w:r w:rsidR="00D8489C">
        <w:rPr>
          <w:sz w:val="26"/>
          <w:szCs w:val="26"/>
        </w:rPr>
        <w:tab/>
      </w:r>
      <w:r w:rsidR="00C23068" w:rsidRPr="003877D6">
        <w:rPr>
          <w:sz w:val="26"/>
          <w:szCs w:val="26"/>
        </w:rPr>
        <w:t xml:space="preserve">   № </w:t>
      </w:r>
      <w:r w:rsidR="00D8489C">
        <w:rPr>
          <w:sz w:val="26"/>
          <w:szCs w:val="26"/>
        </w:rPr>
        <w:t>16</w:t>
      </w:r>
    </w:p>
    <w:p w14:paraId="7B6BEA3B" w14:textId="77777777" w:rsidR="00906A6D" w:rsidRPr="003877D6" w:rsidRDefault="00906A6D">
      <w:pPr>
        <w:jc w:val="center"/>
        <w:rPr>
          <w:b/>
          <w:sz w:val="26"/>
          <w:szCs w:val="26"/>
        </w:rPr>
      </w:pPr>
    </w:p>
    <w:p w14:paraId="7605D12B" w14:textId="77777777" w:rsidR="00906A6D" w:rsidRPr="003877D6" w:rsidRDefault="00906A6D">
      <w:pPr>
        <w:jc w:val="center"/>
        <w:rPr>
          <w:b/>
          <w:sz w:val="26"/>
          <w:szCs w:val="26"/>
        </w:rPr>
      </w:pPr>
    </w:p>
    <w:p w14:paraId="619EC8E5" w14:textId="5805B4C8" w:rsidR="00A56598" w:rsidRDefault="00460724" w:rsidP="00653AAF">
      <w:pPr>
        <w:ind w:right="-2"/>
        <w:jc w:val="center"/>
        <w:rPr>
          <w:b/>
          <w:sz w:val="27"/>
          <w:szCs w:val="27"/>
        </w:rPr>
      </w:pPr>
      <w:r w:rsidRPr="00A56598">
        <w:rPr>
          <w:b/>
          <w:sz w:val="27"/>
          <w:szCs w:val="27"/>
        </w:rPr>
        <w:t>О проведении публичных слушаний по в</w:t>
      </w:r>
      <w:r w:rsidR="00AE004B" w:rsidRPr="00A56598">
        <w:rPr>
          <w:b/>
          <w:sz w:val="27"/>
          <w:szCs w:val="27"/>
        </w:rPr>
        <w:t>опрос</w:t>
      </w:r>
      <w:r w:rsidR="00391D26">
        <w:rPr>
          <w:b/>
          <w:sz w:val="27"/>
          <w:szCs w:val="27"/>
        </w:rPr>
        <w:t>ам</w:t>
      </w:r>
      <w:r w:rsidR="00AE004B" w:rsidRPr="00A56598">
        <w:rPr>
          <w:b/>
          <w:sz w:val="27"/>
          <w:szCs w:val="27"/>
        </w:rPr>
        <w:t xml:space="preserve"> </w:t>
      </w:r>
    </w:p>
    <w:p w14:paraId="16E7DD69" w14:textId="77777777" w:rsidR="00A56598" w:rsidRDefault="00AE004B" w:rsidP="00653AAF">
      <w:pPr>
        <w:ind w:right="-2"/>
        <w:jc w:val="center"/>
        <w:rPr>
          <w:b/>
          <w:sz w:val="27"/>
          <w:szCs w:val="27"/>
        </w:rPr>
      </w:pPr>
      <w:r w:rsidRPr="00A56598">
        <w:rPr>
          <w:b/>
          <w:sz w:val="27"/>
          <w:szCs w:val="27"/>
        </w:rPr>
        <w:t>предоставления разрешени</w:t>
      </w:r>
      <w:r w:rsidR="00502FE8" w:rsidRPr="00A56598">
        <w:rPr>
          <w:b/>
          <w:sz w:val="27"/>
          <w:szCs w:val="27"/>
        </w:rPr>
        <w:t>й</w:t>
      </w:r>
      <w:r w:rsidR="00460724" w:rsidRPr="00A56598">
        <w:rPr>
          <w:b/>
          <w:sz w:val="27"/>
          <w:szCs w:val="27"/>
        </w:rPr>
        <w:t xml:space="preserve"> на условно разрешенный </w:t>
      </w:r>
    </w:p>
    <w:p w14:paraId="34A7C707" w14:textId="238DEDC8" w:rsidR="00AE004B" w:rsidRPr="00A56598" w:rsidRDefault="00AE004B" w:rsidP="00653AAF">
      <w:pPr>
        <w:ind w:right="-2"/>
        <w:jc w:val="center"/>
        <w:rPr>
          <w:b/>
          <w:sz w:val="27"/>
          <w:szCs w:val="27"/>
        </w:rPr>
      </w:pPr>
      <w:r w:rsidRPr="00A56598">
        <w:rPr>
          <w:b/>
          <w:sz w:val="27"/>
          <w:szCs w:val="27"/>
        </w:rPr>
        <w:t xml:space="preserve">вид использования </w:t>
      </w:r>
      <w:r w:rsidR="00502FE8" w:rsidRPr="00A56598">
        <w:rPr>
          <w:b/>
          <w:sz w:val="27"/>
          <w:szCs w:val="27"/>
        </w:rPr>
        <w:t>земельных участков</w:t>
      </w:r>
      <w:r w:rsidRPr="00A56598">
        <w:rPr>
          <w:b/>
          <w:sz w:val="27"/>
          <w:szCs w:val="27"/>
        </w:rPr>
        <w:br/>
      </w:r>
    </w:p>
    <w:p w14:paraId="238B2086" w14:textId="1D3787BA" w:rsidR="00906A6D" w:rsidRPr="00A56598" w:rsidRDefault="00460724" w:rsidP="00653AAF">
      <w:pPr>
        <w:shd w:val="clear" w:color="auto" w:fill="FFFFFF"/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Руководствуясь ст. 5.1 и ст. 39 Градостроительного кодекса Российской Федерации, Федеральн</w:t>
      </w:r>
      <w:r w:rsidR="003877D6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Закон</w:t>
      </w:r>
      <w:r w:rsidR="003877D6" w:rsidRPr="00A56598">
        <w:rPr>
          <w:sz w:val="27"/>
          <w:szCs w:val="27"/>
        </w:rPr>
        <w:t>ом</w:t>
      </w:r>
      <w:r w:rsidRPr="00A56598">
        <w:rPr>
          <w:sz w:val="27"/>
          <w:szCs w:val="27"/>
        </w:rPr>
        <w:t xml:space="preserve">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653AAF" w:rsidRPr="00A56598">
        <w:rPr>
          <w:sz w:val="27"/>
          <w:szCs w:val="27"/>
        </w:rPr>
        <w:t>Сортавальского муниципального округа</w:t>
      </w:r>
      <w:r w:rsidRPr="00A56598">
        <w:rPr>
          <w:sz w:val="27"/>
          <w:szCs w:val="27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</w:t>
      </w:r>
      <w:r w:rsidR="00AE004B" w:rsidRPr="00A56598">
        <w:rPr>
          <w:sz w:val="27"/>
          <w:szCs w:val="27"/>
        </w:rPr>
        <w:t>авальского муниципального округа</w:t>
      </w:r>
      <w:r w:rsidRPr="00A56598">
        <w:rPr>
          <w:sz w:val="27"/>
          <w:szCs w:val="27"/>
        </w:rPr>
        <w:t>,</w:t>
      </w:r>
      <w:r w:rsidR="00653AAF" w:rsidRPr="00A56598">
        <w:rPr>
          <w:sz w:val="27"/>
          <w:szCs w:val="27"/>
        </w:rPr>
        <w:t xml:space="preserve"> утвержденным решением Совета Сортавальского муниципального округа № 62 от 10.12.2024 г., </w:t>
      </w:r>
      <w:r w:rsidRPr="00A56598">
        <w:rPr>
          <w:sz w:val="27"/>
          <w:szCs w:val="27"/>
        </w:rPr>
        <w:t>постановлением администрации Сортав</w:t>
      </w:r>
      <w:r w:rsidR="00AE004B" w:rsidRPr="00A56598">
        <w:rPr>
          <w:sz w:val="27"/>
          <w:szCs w:val="27"/>
        </w:rPr>
        <w:t>альского муниципального округа</w:t>
      </w:r>
      <w:r w:rsidRPr="00A56598">
        <w:rPr>
          <w:sz w:val="27"/>
          <w:szCs w:val="27"/>
        </w:rPr>
        <w:t xml:space="preserve"> от </w:t>
      </w:r>
      <w:r w:rsidR="00AE004B" w:rsidRPr="00A56598">
        <w:rPr>
          <w:sz w:val="27"/>
          <w:szCs w:val="27"/>
        </w:rPr>
        <w:t>18.12.2024 г. № 120</w:t>
      </w:r>
      <w:r w:rsidRPr="00A56598">
        <w:rPr>
          <w:sz w:val="27"/>
          <w:szCs w:val="27"/>
        </w:rPr>
        <w:t xml:space="preserve"> «О создании коллегиального совещательного органа» и Уставом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>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653AAF" w:rsidRPr="00A56598">
        <w:rPr>
          <w:sz w:val="27"/>
          <w:szCs w:val="27"/>
        </w:rPr>
        <w:t>,</w:t>
      </w:r>
      <w:r w:rsidRPr="00A56598">
        <w:rPr>
          <w:sz w:val="27"/>
          <w:szCs w:val="27"/>
        </w:rPr>
        <w:t xml:space="preserve"> постановляю:</w:t>
      </w:r>
    </w:p>
    <w:p w14:paraId="2CF3178A" w14:textId="63442FD6" w:rsidR="008B61A8" w:rsidRPr="00A56598" w:rsidRDefault="00460724" w:rsidP="008B61A8">
      <w:pPr>
        <w:numPr>
          <w:ilvl w:val="0"/>
          <w:numId w:val="2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Провести публичные слушания по проект</w:t>
      </w:r>
      <w:r w:rsidR="007419CD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реш</w:t>
      </w:r>
      <w:r w:rsidR="00AE004B" w:rsidRPr="00A56598">
        <w:rPr>
          <w:sz w:val="27"/>
          <w:szCs w:val="27"/>
        </w:rPr>
        <w:t>ени</w:t>
      </w:r>
      <w:r w:rsidR="003877D6" w:rsidRPr="00A56598">
        <w:rPr>
          <w:sz w:val="27"/>
          <w:szCs w:val="27"/>
        </w:rPr>
        <w:t>й</w:t>
      </w:r>
      <w:r w:rsidR="00AE004B" w:rsidRPr="00A56598">
        <w:rPr>
          <w:sz w:val="27"/>
          <w:szCs w:val="27"/>
        </w:rPr>
        <w:t xml:space="preserve"> о предоставлении разрешени</w:t>
      </w:r>
      <w:r w:rsidR="00391D26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</w:t>
      </w:r>
      <w:bookmarkStart w:id="0" w:name="_Hlk496696720"/>
      <w:r w:rsidR="00AE004B" w:rsidRPr="00A56598">
        <w:rPr>
          <w:sz w:val="27"/>
          <w:szCs w:val="27"/>
        </w:rPr>
        <w:t>на условно разрешенны</w:t>
      </w:r>
      <w:r w:rsidR="00391D26">
        <w:rPr>
          <w:sz w:val="27"/>
          <w:szCs w:val="27"/>
        </w:rPr>
        <w:t>е</w:t>
      </w:r>
      <w:r w:rsidR="00AE004B" w:rsidRPr="00A56598">
        <w:rPr>
          <w:sz w:val="27"/>
          <w:szCs w:val="27"/>
        </w:rPr>
        <w:t xml:space="preserve"> вид</w:t>
      </w:r>
      <w:r w:rsidR="00391D26">
        <w:rPr>
          <w:sz w:val="27"/>
          <w:szCs w:val="27"/>
        </w:rPr>
        <w:t>ы</w:t>
      </w:r>
      <w:r w:rsidR="00AE004B" w:rsidRPr="00A56598">
        <w:rPr>
          <w:sz w:val="27"/>
          <w:szCs w:val="27"/>
        </w:rPr>
        <w:t xml:space="preserve"> использования</w:t>
      </w:r>
      <w:r w:rsidR="007419CD" w:rsidRPr="00A56598">
        <w:rPr>
          <w:sz w:val="27"/>
          <w:szCs w:val="27"/>
        </w:rPr>
        <w:t>:</w:t>
      </w:r>
    </w:p>
    <w:p w14:paraId="20529E9E" w14:textId="27270971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«хранение автотранспорта»</w:t>
      </w:r>
      <w:r w:rsidR="00593B47" w:rsidRPr="00A56598">
        <w:rPr>
          <w:sz w:val="27"/>
          <w:szCs w:val="27"/>
        </w:rPr>
        <w:t xml:space="preserve"> (код Классификатор</w:t>
      </w:r>
      <w:r w:rsidR="00BB4A23" w:rsidRPr="00A56598">
        <w:rPr>
          <w:sz w:val="27"/>
          <w:szCs w:val="27"/>
        </w:rPr>
        <w:t>а</w:t>
      </w:r>
      <w:r w:rsidR="00593B47" w:rsidRPr="00A56598">
        <w:rPr>
          <w:sz w:val="27"/>
          <w:szCs w:val="27"/>
        </w:rPr>
        <w:t xml:space="preserve"> видов разрешенного использования земельных участков, утвержденно</w:t>
      </w:r>
      <w:r w:rsidR="00391D26">
        <w:rPr>
          <w:sz w:val="27"/>
          <w:szCs w:val="27"/>
        </w:rPr>
        <w:t>го</w:t>
      </w:r>
      <w:r w:rsidR="00593B47" w:rsidRPr="00A56598">
        <w:rPr>
          <w:sz w:val="27"/>
          <w:szCs w:val="27"/>
        </w:rPr>
        <w:t xml:space="preserve"> приказом Федеральной службы государственной регистрации, кадастра и картографии № П/0412 от 10.11.2020 г. (далее по тексту </w:t>
      </w:r>
      <w:r w:rsidR="00BB4A23" w:rsidRPr="00A56598">
        <w:rPr>
          <w:sz w:val="27"/>
          <w:szCs w:val="27"/>
        </w:rPr>
        <w:t>–</w:t>
      </w:r>
      <w:r w:rsidR="00593B47" w:rsidRPr="00A56598">
        <w:rPr>
          <w:sz w:val="27"/>
          <w:szCs w:val="27"/>
        </w:rPr>
        <w:t xml:space="preserve"> </w:t>
      </w:r>
      <w:r w:rsidR="00BB4A23" w:rsidRPr="00A56598">
        <w:rPr>
          <w:sz w:val="27"/>
          <w:szCs w:val="27"/>
        </w:rPr>
        <w:t xml:space="preserve">код </w:t>
      </w:r>
      <w:r w:rsidR="00593B47" w:rsidRPr="00A56598">
        <w:rPr>
          <w:sz w:val="27"/>
          <w:szCs w:val="27"/>
        </w:rPr>
        <w:t>Классификатор</w:t>
      </w:r>
      <w:r w:rsidR="00BB4A23" w:rsidRPr="00A56598">
        <w:rPr>
          <w:sz w:val="27"/>
          <w:szCs w:val="27"/>
        </w:rPr>
        <w:t>а</w:t>
      </w:r>
      <w:r w:rsidR="00593B47" w:rsidRPr="00A56598">
        <w:rPr>
          <w:sz w:val="27"/>
          <w:szCs w:val="27"/>
        </w:rPr>
        <w:t>)</w:t>
      </w:r>
      <w:r w:rsidRPr="00A56598">
        <w:rPr>
          <w:sz w:val="27"/>
          <w:szCs w:val="27"/>
        </w:rPr>
        <w:t xml:space="preserve"> </w:t>
      </w:r>
      <w:r w:rsidR="00391D26">
        <w:rPr>
          <w:sz w:val="27"/>
          <w:szCs w:val="27"/>
        </w:rPr>
        <w:t xml:space="preserve">- </w:t>
      </w:r>
      <w:r w:rsidR="00391D26" w:rsidRPr="00A56598">
        <w:rPr>
          <w:sz w:val="27"/>
          <w:szCs w:val="27"/>
        </w:rPr>
        <w:t>2.7.1</w:t>
      </w:r>
      <w:r w:rsidR="00391D26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>для земельного участка с кадастровым номером 10:07:0010208:483, расположенного по адресу: Республика Карелия, Сортавальский муниципальный округ, г. Сортавала, гаражный кооператив «Загородный-1», бокс № 97;</w:t>
      </w:r>
    </w:p>
    <w:p w14:paraId="59DB5F20" w14:textId="39043D57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«хранение автотранспорта»</w:t>
      </w:r>
      <w:r w:rsidR="00BB4A23" w:rsidRPr="00A56598">
        <w:rPr>
          <w:sz w:val="27"/>
          <w:szCs w:val="27"/>
        </w:rPr>
        <w:t xml:space="preserve"> (код Классификатора – 2.7.1) </w:t>
      </w:r>
      <w:r w:rsidRPr="00A56598">
        <w:rPr>
          <w:sz w:val="27"/>
          <w:szCs w:val="27"/>
        </w:rPr>
        <w:t xml:space="preserve">для земельного участка с кадастровым номером 10:07:0040104:296, расположенного по адресу: Республика Карелия, Сортавальский муниципальный округ, с. </w:t>
      </w:r>
      <w:proofErr w:type="spellStart"/>
      <w:r w:rsidRPr="00A56598">
        <w:rPr>
          <w:sz w:val="27"/>
          <w:szCs w:val="27"/>
        </w:rPr>
        <w:t>Хелюля</w:t>
      </w:r>
      <w:proofErr w:type="spellEnd"/>
      <w:r w:rsidRPr="00A56598">
        <w:rPr>
          <w:sz w:val="27"/>
          <w:szCs w:val="27"/>
        </w:rPr>
        <w:t xml:space="preserve">, шоссе </w:t>
      </w:r>
      <w:proofErr w:type="spellStart"/>
      <w:r w:rsidRPr="00A56598">
        <w:rPr>
          <w:sz w:val="27"/>
          <w:szCs w:val="27"/>
        </w:rPr>
        <w:t>Хелюльское</w:t>
      </w:r>
      <w:proofErr w:type="spellEnd"/>
      <w:r w:rsidRPr="00A56598">
        <w:rPr>
          <w:sz w:val="27"/>
          <w:szCs w:val="27"/>
        </w:rPr>
        <w:t>, гаражный кооператив «Ясень», бокс № 18;</w:t>
      </w:r>
    </w:p>
    <w:p w14:paraId="787FC2E6" w14:textId="6885F4E2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 xml:space="preserve"> «ведение садоводства»</w:t>
      </w:r>
      <w:r w:rsidR="00AE11F0" w:rsidRPr="00A56598">
        <w:rPr>
          <w:sz w:val="27"/>
          <w:szCs w:val="27"/>
        </w:rPr>
        <w:t xml:space="preserve"> (код Классификатора – 13.2)</w:t>
      </w:r>
      <w:r w:rsidRPr="00A56598">
        <w:rPr>
          <w:sz w:val="27"/>
          <w:szCs w:val="27"/>
        </w:rPr>
        <w:t xml:space="preserve"> для земельного участка с кадастровым номером 10:07:0020402:109,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Партала</w:t>
      </w:r>
      <w:proofErr w:type="spellEnd"/>
      <w:r w:rsidRPr="00A56598">
        <w:rPr>
          <w:sz w:val="27"/>
          <w:szCs w:val="27"/>
        </w:rPr>
        <w:t>;</w:t>
      </w:r>
    </w:p>
    <w:p w14:paraId="7478D5CF" w14:textId="1740E0D0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«ведение огородничества» </w:t>
      </w:r>
      <w:r w:rsidR="00AE11F0" w:rsidRPr="00A56598">
        <w:rPr>
          <w:sz w:val="27"/>
          <w:szCs w:val="27"/>
        </w:rPr>
        <w:t xml:space="preserve">(код Классификатора – 13.1) </w:t>
      </w:r>
      <w:r w:rsidRPr="00A56598">
        <w:rPr>
          <w:sz w:val="27"/>
          <w:szCs w:val="27"/>
        </w:rPr>
        <w:t xml:space="preserve">для земельного участка, образуемого в кадастровом квартале 10:07:0060701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Реускула</w:t>
      </w:r>
      <w:proofErr w:type="spellEnd"/>
      <w:r w:rsidRPr="00A56598">
        <w:rPr>
          <w:sz w:val="27"/>
          <w:szCs w:val="27"/>
        </w:rPr>
        <w:t>;</w:t>
      </w:r>
    </w:p>
    <w:p w14:paraId="47D37AA8" w14:textId="0D57312F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«туристическое обслуживание» для земельного участка с кадастровым номером 10:07:0030103:205,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Рускеала</w:t>
      </w:r>
      <w:proofErr w:type="spellEnd"/>
      <w:r w:rsidRPr="00A56598">
        <w:rPr>
          <w:sz w:val="27"/>
          <w:szCs w:val="27"/>
        </w:rPr>
        <w:t xml:space="preserve">; </w:t>
      </w:r>
    </w:p>
    <w:p w14:paraId="4D72ABE4" w14:textId="483F86E2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«ведение огородничества» </w:t>
      </w:r>
      <w:r w:rsidR="00245E52" w:rsidRPr="00A56598">
        <w:rPr>
          <w:sz w:val="27"/>
          <w:szCs w:val="27"/>
        </w:rPr>
        <w:t xml:space="preserve">(код Классификатора – 13.1) </w:t>
      </w:r>
      <w:r w:rsidRPr="00A56598">
        <w:rPr>
          <w:sz w:val="27"/>
          <w:szCs w:val="27"/>
        </w:rPr>
        <w:t xml:space="preserve">для земельного участка с кадастровым номером 10:07:0062208:351,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5CCCDFA3" w14:textId="059FEF07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13.1) </w:t>
      </w:r>
      <w:r w:rsidRPr="00A56598">
        <w:rPr>
          <w:sz w:val="27"/>
          <w:szCs w:val="27"/>
        </w:rPr>
        <w:t xml:space="preserve"> для земельного участка с кадастровым номером 10:07:0062208:354,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10B9D149" w14:textId="46DA2C46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13.1) </w:t>
      </w:r>
      <w:r w:rsidRPr="00A56598">
        <w:rPr>
          <w:sz w:val="27"/>
          <w:szCs w:val="27"/>
        </w:rPr>
        <w:t xml:space="preserve"> для земельного участка с кадастровым номером 10:07:0062208:353,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04ACDC94" w14:textId="3AE16387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«ведение огородничества» </w:t>
      </w:r>
      <w:r w:rsidR="00245E52" w:rsidRPr="00A56598">
        <w:rPr>
          <w:sz w:val="27"/>
          <w:szCs w:val="27"/>
        </w:rPr>
        <w:t xml:space="preserve">(код Классификатора – 13.1) </w:t>
      </w:r>
      <w:r w:rsidRPr="00A56598">
        <w:rPr>
          <w:sz w:val="27"/>
          <w:szCs w:val="27"/>
        </w:rPr>
        <w:t xml:space="preserve">для земельного участка с кадастровым номером 10:07:0062208:349,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75FD8612" w14:textId="5E63A152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13.1) </w:t>
      </w:r>
      <w:r w:rsidRPr="00A56598">
        <w:rPr>
          <w:sz w:val="27"/>
          <w:szCs w:val="27"/>
        </w:rPr>
        <w:t xml:space="preserve"> для земельного участка с кадастровым номером 10:07:0062208:347,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1FA6281B" w14:textId="7C465BD7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13.1) </w:t>
      </w:r>
      <w:r w:rsidRPr="00A56598">
        <w:rPr>
          <w:sz w:val="27"/>
          <w:szCs w:val="27"/>
        </w:rPr>
        <w:t xml:space="preserve"> для земельного участка с кадастровым номером 10:07:0062208:350,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4CE17AF7" w14:textId="1984BBFC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13.1) </w:t>
      </w:r>
      <w:r w:rsidRPr="00A56598">
        <w:rPr>
          <w:sz w:val="27"/>
          <w:szCs w:val="27"/>
        </w:rPr>
        <w:t xml:space="preserve"> для земельного участка с кадастровым номером 10:07:0062202:1023,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6E289FC1" w14:textId="07D114A8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13.1) </w:t>
      </w:r>
      <w:r w:rsidRPr="00A56598">
        <w:rPr>
          <w:sz w:val="27"/>
          <w:szCs w:val="27"/>
        </w:rPr>
        <w:t xml:space="preserve"> для земельного участка с кадастровым номером 10:07:0062202:1021,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7205FE66" w14:textId="005794B1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13.1) </w:t>
      </w:r>
      <w:r w:rsidRPr="00A56598">
        <w:rPr>
          <w:sz w:val="27"/>
          <w:szCs w:val="27"/>
        </w:rPr>
        <w:t xml:space="preserve"> для земельного участка с кадастровым номером 10:07:0062202:1019,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40A59DC5" w14:textId="25287BD3" w:rsidR="008B61A8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«малоэтажная многоквартирная жилая застройка»</w:t>
      </w:r>
      <w:r w:rsidR="00245E52" w:rsidRPr="00A56598">
        <w:rPr>
          <w:sz w:val="27"/>
          <w:szCs w:val="27"/>
        </w:rPr>
        <w:t xml:space="preserve"> (код Классификатора – 2.1.1) </w:t>
      </w:r>
      <w:r w:rsidRPr="00A56598">
        <w:rPr>
          <w:sz w:val="27"/>
          <w:szCs w:val="27"/>
        </w:rPr>
        <w:t xml:space="preserve"> </w:t>
      </w:r>
      <w:r w:rsidRPr="00F9604F">
        <w:rPr>
          <w:sz w:val="27"/>
          <w:szCs w:val="27"/>
        </w:rPr>
        <w:t xml:space="preserve">для земельного участка, образуемого под </w:t>
      </w:r>
      <w:r w:rsidRPr="00F9604F">
        <w:rPr>
          <w:sz w:val="27"/>
          <w:szCs w:val="27"/>
        </w:rPr>
        <w:lastRenderedPageBreak/>
        <w:t xml:space="preserve">многоквартирным жилым домом № 8 в п. </w:t>
      </w:r>
      <w:proofErr w:type="spellStart"/>
      <w:r w:rsidRPr="00F9604F">
        <w:rPr>
          <w:sz w:val="27"/>
          <w:szCs w:val="27"/>
        </w:rPr>
        <w:t>Туокслахти</w:t>
      </w:r>
      <w:proofErr w:type="spellEnd"/>
      <w:r w:rsidRPr="00F9604F">
        <w:rPr>
          <w:sz w:val="27"/>
          <w:szCs w:val="27"/>
        </w:rPr>
        <w:t xml:space="preserve"> Сортавальского </w:t>
      </w:r>
      <w:r w:rsidRPr="00A56598">
        <w:rPr>
          <w:sz w:val="27"/>
          <w:szCs w:val="27"/>
        </w:rPr>
        <w:t>муниципального округа Республики Карелия  (далее - Проекты).</w:t>
      </w:r>
    </w:p>
    <w:p w14:paraId="22D17CC0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2. Организатору публичных слушаний – коллегиальному совещательному органу обеспечить:</w:t>
      </w:r>
    </w:p>
    <w:p w14:paraId="59AB8A8B" w14:textId="2190C6A4" w:rsidR="007419CD" w:rsidRPr="00A56598" w:rsidRDefault="00245E52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размещение </w:t>
      </w:r>
      <w:r w:rsidR="00460724" w:rsidRPr="00A56598">
        <w:rPr>
          <w:sz w:val="27"/>
          <w:szCs w:val="27"/>
        </w:rPr>
        <w:t>оповещени</w:t>
      </w:r>
      <w:r w:rsidRPr="00A56598">
        <w:rPr>
          <w:sz w:val="27"/>
          <w:szCs w:val="27"/>
        </w:rPr>
        <w:t>я</w:t>
      </w:r>
      <w:r w:rsidR="00460724" w:rsidRPr="00A56598">
        <w:rPr>
          <w:sz w:val="27"/>
          <w:szCs w:val="27"/>
        </w:rPr>
        <w:t xml:space="preserve">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 xml:space="preserve">округа </w:t>
      </w:r>
      <w:r w:rsidR="007419CD" w:rsidRPr="00A56598">
        <w:rPr>
          <w:sz w:val="27"/>
          <w:szCs w:val="27"/>
        </w:rPr>
        <w:t>Проект</w:t>
      </w:r>
      <w:r w:rsidR="003877D6" w:rsidRPr="00A56598">
        <w:rPr>
          <w:sz w:val="27"/>
          <w:szCs w:val="27"/>
        </w:rPr>
        <w:t>ов;</w:t>
      </w:r>
    </w:p>
    <w:p w14:paraId="24EEEA90" w14:textId="4E871898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размещение оповещения о начале публичных слушаний на информационных с</w:t>
      </w:r>
      <w:r w:rsidR="00AE004B" w:rsidRPr="00A56598">
        <w:rPr>
          <w:sz w:val="27"/>
          <w:szCs w:val="27"/>
        </w:rPr>
        <w:t>тендах, оборудованных при здани</w:t>
      </w:r>
      <w:r w:rsidR="00EA2739" w:rsidRPr="00A56598">
        <w:rPr>
          <w:sz w:val="27"/>
          <w:szCs w:val="27"/>
        </w:rPr>
        <w:t>и</w:t>
      </w:r>
      <w:r w:rsidRPr="00A56598">
        <w:rPr>
          <w:sz w:val="27"/>
          <w:szCs w:val="27"/>
        </w:rPr>
        <w:t xml:space="preserve"> администрации Сортавальского муниципального </w:t>
      </w:r>
      <w:r w:rsidR="00AE004B" w:rsidRPr="00A56598">
        <w:rPr>
          <w:sz w:val="27"/>
          <w:szCs w:val="27"/>
        </w:rPr>
        <w:t>округа;</w:t>
      </w:r>
    </w:p>
    <w:p w14:paraId="7CA957A6" w14:textId="0823E543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размещение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 xml:space="preserve">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</w:t>
      </w:r>
      <w:r w:rsidR="00245E52" w:rsidRPr="00A56598">
        <w:rPr>
          <w:sz w:val="27"/>
          <w:szCs w:val="27"/>
        </w:rPr>
        <w:t>«И</w:t>
      </w:r>
      <w:r w:rsidRPr="00A56598">
        <w:rPr>
          <w:sz w:val="27"/>
          <w:szCs w:val="27"/>
        </w:rPr>
        <w:t>нтернет</w:t>
      </w:r>
      <w:r w:rsidR="00245E52" w:rsidRPr="00A56598">
        <w:rPr>
          <w:sz w:val="27"/>
          <w:szCs w:val="27"/>
        </w:rPr>
        <w:t>»</w:t>
      </w:r>
      <w:r w:rsidRPr="00A56598">
        <w:rPr>
          <w:sz w:val="27"/>
          <w:szCs w:val="27"/>
        </w:rPr>
        <w:t>;</w:t>
      </w:r>
    </w:p>
    <w:p w14:paraId="07946422" w14:textId="77777777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экспозиции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 xml:space="preserve"> в течение всего периода </w:t>
      </w:r>
      <w:r w:rsidR="003877D6" w:rsidRPr="00A56598">
        <w:rPr>
          <w:sz w:val="27"/>
          <w:szCs w:val="27"/>
        </w:rPr>
        <w:t xml:space="preserve">их </w:t>
      </w:r>
      <w:r w:rsidRPr="00A56598">
        <w:rPr>
          <w:sz w:val="27"/>
          <w:szCs w:val="27"/>
        </w:rPr>
        <w:t>размещения;</w:t>
      </w:r>
    </w:p>
    <w:p w14:paraId="62D22452" w14:textId="77777777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 публичных слушаний;</w:t>
      </w:r>
    </w:p>
    <w:p w14:paraId="32C851EE" w14:textId="77777777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подготовку и оформление протокола публичных слушаний;</w:t>
      </w:r>
    </w:p>
    <w:p w14:paraId="49FBDFC4" w14:textId="77777777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5EC446E8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3. Срок проведения публичных слушаний по Проект</w:t>
      </w:r>
      <w:r w:rsidR="003877D6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2AE110EB" w14:textId="2A1A8E87" w:rsidR="00906A6D" w:rsidRPr="00A56598" w:rsidRDefault="00460724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4. Местом проведения собрания участников публичных слушаний определить здание администрации</w:t>
      </w:r>
      <w:r w:rsidR="007A153D" w:rsidRPr="00A56598">
        <w:rPr>
          <w:sz w:val="27"/>
          <w:szCs w:val="27"/>
        </w:rPr>
        <w:t xml:space="preserve"> </w:t>
      </w:r>
      <w:r w:rsidR="00356274" w:rsidRPr="00A56598">
        <w:rPr>
          <w:sz w:val="27"/>
          <w:szCs w:val="27"/>
        </w:rPr>
        <w:t>Сортавальского муниципального</w:t>
      </w:r>
      <w:r w:rsidR="00EA2739" w:rsidRPr="00A56598">
        <w:rPr>
          <w:sz w:val="27"/>
          <w:szCs w:val="27"/>
        </w:rPr>
        <w:t xml:space="preserve"> округа</w:t>
      </w:r>
      <w:r w:rsidR="00F44731" w:rsidRPr="00A56598">
        <w:rPr>
          <w:sz w:val="27"/>
          <w:szCs w:val="27"/>
        </w:rPr>
        <w:t xml:space="preserve"> по адресу:                                    </w:t>
      </w:r>
      <w:r w:rsidR="00245E52" w:rsidRPr="00A56598">
        <w:rPr>
          <w:sz w:val="27"/>
          <w:szCs w:val="27"/>
        </w:rPr>
        <w:t xml:space="preserve">РК </w:t>
      </w:r>
      <w:r w:rsidR="00F44731" w:rsidRPr="00A56598">
        <w:rPr>
          <w:sz w:val="27"/>
          <w:szCs w:val="27"/>
        </w:rPr>
        <w:t>г. Сортавала, ул. Гагарина, д.12</w:t>
      </w:r>
      <w:r w:rsidR="00356274" w:rsidRPr="00A56598">
        <w:rPr>
          <w:sz w:val="27"/>
          <w:szCs w:val="27"/>
        </w:rPr>
        <w:t>.</w:t>
      </w:r>
    </w:p>
    <w:p w14:paraId="1752CAA9" w14:textId="77777777" w:rsidR="00906A6D" w:rsidRPr="00A56598" w:rsidRDefault="00460724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5. В период размещения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:</w:t>
      </w:r>
    </w:p>
    <w:p w14:paraId="5E356D37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42ABBD2F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5185849F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экспозиций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A3DABB8" w14:textId="555D3E70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</w:t>
      </w:r>
      <w:r w:rsidR="00EA2739" w:rsidRPr="00A56598">
        <w:rPr>
          <w:sz w:val="27"/>
          <w:szCs w:val="27"/>
        </w:rPr>
        <w:t>«</w:t>
      </w:r>
      <w:r w:rsidRPr="00A56598">
        <w:rPr>
          <w:sz w:val="27"/>
          <w:szCs w:val="27"/>
        </w:rPr>
        <w:t>Интернет</w:t>
      </w:r>
      <w:r w:rsidR="00EA2739" w:rsidRPr="00A56598">
        <w:rPr>
          <w:sz w:val="27"/>
          <w:szCs w:val="27"/>
        </w:rPr>
        <w:t>»</w:t>
      </w:r>
      <w:r w:rsidRPr="00A56598">
        <w:rPr>
          <w:sz w:val="27"/>
          <w:szCs w:val="27"/>
        </w:rPr>
        <w:t>.</w:t>
      </w:r>
    </w:p>
    <w:p w14:paraId="7AF17128" w14:textId="77777777" w:rsidR="00906A6D" w:rsidRPr="00A56598" w:rsidRDefault="00906A6D">
      <w:pPr>
        <w:ind w:left="567"/>
        <w:jc w:val="both"/>
        <w:rPr>
          <w:sz w:val="27"/>
          <w:szCs w:val="27"/>
        </w:rPr>
      </w:pPr>
    </w:p>
    <w:p w14:paraId="1B8EF808" w14:textId="77777777" w:rsidR="00906A6D" w:rsidRPr="00A56598" w:rsidRDefault="00906A6D">
      <w:pPr>
        <w:ind w:left="567"/>
        <w:jc w:val="both"/>
        <w:rPr>
          <w:sz w:val="27"/>
          <w:szCs w:val="27"/>
        </w:rPr>
      </w:pPr>
    </w:p>
    <w:bookmarkEnd w:id="0"/>
    <w:p w14:paraId="56CDFEFB" w14:textId="77777777" w:rsidR="00906A6D" w:rsidRPr="00A56598" w:rsidRDefault="00906A6D">
      <w:pPr>
        <w:ind w:right="-2"/>
        <w:rPr>
          <w:sz w:val="27"/>
          <w:szCs w:val="27"/>
        </w:rPr>
      </w:pPr>
    </w:p>
    <w:p w14:paraId="37BBC63D" w14:textId="77777777" w:rsidR="00356274" w:rsidRPr="00A56598" w:rsidRDefault="00460724">
      <w:pPr>
        <w:rPr>
          <w:sz w:val="27"/>
          <w:szCs w:val="27"/>
        </w:rPr>
      </w:pPr>
      <w:r w:rsidRPr="00A56598">
        <w:rPr>
          <w:sz w:val="27"/>
          <w:szCs w:val="27"/>
        </w:rPr>
        <w:t>Глава Сортавал</w:t>
      </w:r>
      <w:r w:rsidR="005B44A5" w:rsidRPr="00A56598">
        <w:rPr>
          <w:sz w:val="27"/>
          <w:szCs w:val="27"/>
        </w:rPr>
        <w:t xml:space="preserve">ьского </w:t>
      </w:r>
    </w:p>
    <w:p w14:paraId="39B0F0F2" w14:textId="3B897FBE" w:rsidR="00906A6D" w:rsidRPr="00A56598" w:rsidRDefault="005B44A5">
      <w:pPr>
        <w:rPr>
          <w:sz w:val="27"/>
          <w:szCs w:val="27"/>
        </w:rPr>
      </w:pPr>
      <w:r w:rsidRPr="00A56598">
        <w:rPr>
          <w:sz w:val="27"/>
          <w:szCs w:val="27"/>
        </w:rPr>
        <w:t xml:space="preserve">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ab/>
      </w:r>
      <w:r w:rsidRPr="00A56598">
        <w:rPr>
          <w:sz w:val="27"/>
          <w:szCs w:val="27"/>
        </w:rPr>
        <w:tab/>
      </w:r>
      <w:r w:rsidR="00356274" w:rsidRPr="00A56598">
        <w:rPr>
          <w:sz w:val="27"/>
          <w:szCs w:val="27"/>
        </w:rPr>
        <w:t xml:space="preserve">         </w:t>
      </w:r>
      <w:r w:rsidR="00356274" w:rsidRPr="00A56598">
        <w:rPr>
          <w:sz w:val="27"/>
          <w:szCs w:val="27"/>
        </w:rPr>
        <w:tab/>
      </w:r>
      <w:r w:rsidR="003877D6" w:rsidRPr="00A56598">
        <w:rPr>
          <w:sz w:val="27"/>
          <w:szCs w:val="27"/>
        </w:rPr>
        <w:t xml:space="preserve">                     </w:t>
      </w:r>
      <w:r w:rsidR="003877D6" w:rsidRPr="00A56598">
        <w:rPr>
          <w:sz w:val="27"/>
          <w:szCs w:val="27"/>
        </w:rPr>
        <w:tab/>
        <w:t xml:space="preserve">      </w:t>
      </w:r>
      <w:r w:rsidR="00356274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ab/>
      </w:r>
      <w:r w:rsidR="00EA2739" w:rsidRPr="00A56598">
        <w:rPr>
          <w:sz w:val="27"/>
          <w:szCs w:val="27"/>
        </w:rPr>
        <w:t xml:space="preserve">       </w:t>
      </w:r>
      <w:r w:rsidR="00A56598">
        <w:rPr>
          <w:sz w:val="27"/>
          <w:szCs w:val="27"/>
        </w:rPr>
        <w:t xml:space="preserve">         </w:t>
      </w:r>
      <w:r w:rsidR="00356274" w:rsidRPr="00A56598">
        <w:rPr>
          <w:sz w:val="27"/>
          <w:szCs w:val="27"/>
        </w:rPr>
        <w:t>С.В. Крупин</w:t>
      </w:r>
    </w:p>
    <w:p w14:paraId="20C5787A" w14:textId="77777777" w:rsidR="00A56598" w:rsidRPr="00A56598" w:rsidRDefault="00A56598">
      <w:pPr>
        <w:rPr>
          <w:sz w:val="27"/>
          <w:szCs w:val="27"/>
        </w:rPr>
      </w:pPr>
    </w:p>
    <w:p w14:paraId="1F3CFDA6" w14:textId="77777777" w:rsidR="00A56598" w:rsidRPr="00A56598" w:rsidRDefault="00A56598">
      <w:pPr>
        <w:rPr>
          <w:sz w:val="27"/>
          <w:szCs w:val="27"/>
        </w:rPr>
      </w:pPr>
    </w:p>
    <w:p w14:paraId="396EFBBD" w14:textId="77777777" w:rsidR="00A56598" w:rsidRDefault="00A56598">
      <w:pPr>
        <w:rPr>
          <w:sz w:val="26"/>
          <w:szCs w:val="26"/>
        </w:rPr>
      </w:pPr>
      <w:bookmarkStart w:id="1" w:name="_GoBack"/>
      <w:bookmarkEnd w:id="1"/>
    </w:p>
    <w:p w14:paraId="5FF2A77C" w14:textId="77777777" w:rsidR="00A56598" w:rsidRDefault="00A56598">
      <w:pPr>
        <w:rPr>
          <w:sz w:val="26"/>
          <w:szCs w:val="26"/>
        </w:rPr>
      </w:pPr>
    </w:p>
    <w:p w14:paraId="34D1DEB9" w14:textId="77777777" w:rsidR="00A56598" w:rsidRDefault="00A56598">
      <w:pPr>
        <w:rPr>
          <w:sz w:val="26"/>
          <w:szCs w:val="26"/>
        </w:rPr>
      </w:pPr>
    </w:p>
    <w:p w14:paraId="1B908DEE" w14:textId="73D35827" w:rsidR="00A56598" w:rsidRPr="00F9604F" w:rsidRDefault="0046072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lastRenderedPageBreak/>
        <w:t xml:space="preserve">Оповещение о начале </w:t>
      </w:r>
      <w:r w:rsidR="00356274" w:rsidRPr="00F9604F">
        <w:rPr>
          <w:b/>
          <w:sz w:val="27"/>
          <w:szCs w:val="27"/>
        </w:rPr>
        <w:t>публичных слушаний по вопрос</w:t>
      </w:r>
      <w:r w:rsidR="00391D26">
        <w:rPr>
          <w:b/>
          <w:sz w:val="27"/>
          <w:szCs w:val="27"/>
        </w:rPr>
        <w:t>ам</w:t>
      </w:r>
      <w:r w:rsidR="00356274" w:rsidRPr="00F9604F">
        <w:rPr>
          <w:b/>
          <w:sz w:val="27"/>
          <w:szCs w:val="27"/>
        </w:rPr>
        <w:t xml:space="preserve"> </w:t>
      </w:r>
    </w:p>
    <w:p w14:paraId="3973037F" w14:textId="5BA4186F" w:rsidR="00A56598" w:rsidRPr="00F9604F" w:rsidRDefault="0035627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>предоставления разрешени</w:t>
      </w:r>
      <w:r w:rsidR="00D11C09" w:rsidRPr="00F9604F">
        <w:rPr>
          <w:b/>
          <w:sz w:val="27"/>
          <w:szCs w:val="27"/>
        </w:rPr>
        <w:t>й</w:t>
      </w:r>
      <w:r w:rsidRPr="00F9604F">
        <w:rPr>
          <w:b/>
          <w:sz w:val="27"/>
          <w:szCs w:val="27"/>
        </w:rPr>
        <w:t xml:space="preserve"> на условно разрешенны</w:t>
      </w:r>
      <w:r w:rsidR="00391D26">
        <w:rPr>
          <w:b/>
          <w:sz w:val="27"/>
          <w:szCs w:val="27"/>
        </w:rPr>
        <w:t>е</w:t>
      </w:r>
      <w:r w:rsidRPr="00F9604F">
        <w:rPr>
          <w:b/>
          <w:sz w:val="27"/>
          <w:szCs w:val="27"/>
        </w:rPr>
        <w:t xml:space="preserve"> </w:t>
      </w:r>
    </w:p>
    <w:p w14:paraId="422125A8" w14:textId="414A52A9" w:rsidR="00356274" w:rsidRPr="00A56598" w:rsidRDefault="0035627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>вид</w:t>
      </w:r>
      <w:r w:rsidR="00391D26">
        <w:rPr>
          <w:b/>
          <w:sz w:val="27"/>
          <w:szCs w:val="27"/>
        </w:rPr>
        <w:t>ы</w:t>
      </w:r>
      <w:r w:rsidRPr="00F9604F">
        <w:rPr>
          <w:b/>
          <w:sz w:val="27"/>
          <w:szCs w:val="27"/>
        </w:rPr>
        <w:t xml:space="preserve"> использования </w:t>
      </w:r>
      <w:r w:rsidR="00D11C09" w:rsidRPr="00F9604F">
        <w:rPr>
          <w:b/>
          <w:sz w:val="27"/>
          <w:szCs w:val="27"/>
        </w:rPr>
        <w:t>земельных</w:t>
      </w:r>
      <w:r w:rsidR="00D11C09" w:rsidRPr="00A56598">
        <w:rPr>
          <w:b/>
          <w:sz w:val="27"/>
          <w:szCs w:val="27"/>
        </w:rPr>
        <w:t xml:space="preserve"> участков</w:t>
      </w:r>
    </w:p>
    <w:p w14:paraId="0CAE84FC" w14:textId="77777777" w:rsidR="006B770B" w:rsidRPr="00A56598" w:rsidRDefault="006B770B">
      <w:pPr>
        <w:ind w:firstLine="709"/>
        <w:jc w:val="both"/>
        <w:rPr>
          <w:b/>
          <w:sz w:val="27"/>
          <w:szCs w:val="27"/>
        </w:rPr>
      </w:pPr>
    </w:p>
    <w:p w14:paraId="29B8F7B2" w14:textId="77777777" w:rsidR="00A56598" w:rsidRPr="00A56598" w:rsidRDefault="00460724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К рассмотрению на публичных слушаниях предлага</w:t>
      </w:r>
      <w:r w:rsidR="00EA3C20" w:rsidRPr="00A56598">
        <w:rPr>
          <w:sz w:val="27"/>
          <w:szCs w:val="27"/>
        </w:rPr>
        <w:t>ю</w:t>
      </w:r>
      <w:r w:rsidRPr="00A56598">
        <w:rPr>
          <w:sz w:val="27"/>
          <w:szCs w:val="27"/>
        </w:rPr>
        <w:t>тся 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</w:t>
      </w:r>
      <w:r w:rsidR="007816E2" w:rsidRPr="00A56598">
        <w:rPr>
          <w:sz w:val="27"/>
          <w:szCs w:val="27"/>
        </w:rPr>
        <w:t xml:space="preserve">о предоставлении </w:t>
      </w:r>
      <w:r w:rsidR="00356274" w:rsidRPr="00A56598">
        <w:rPr>
          <w:sz w:val="27"/>
          <w:szCs w:val="27"/>
        </w:rPr>
        <w:t>разрешени</w:t>
      </w:r>
      <w:r w:rsidR="00D11C09" w:rsidRPr="00A56598">
        <w:rPr>
          <w:sz w:val="27"/>
          <w:szCs w:val="27"/>
        </w:rPr>
        <w:t>й</w:t>
      </w:r>
      <w:r w:rsidR="00356274" w:rsidRPr="00A56598">
        <w:rPr>
          <w:sz w:val="27"/>
          <w:szCs w:val="27"/>
        </w:rPr>
        <w:t xml:space="preserve"> на условно разрешенный вид использования</w:t>
      </w:r>
      <w:r w:rsidR="00EA3C20" w:rsidRPr="00A56598">
        <w:rPr>
          <w:sz w:val="27"/>
          <w:szCs w:val="27"/>
        </w:rPr>
        <w:t>:</w:t>
      </w:r>
    </w:p>
    <w:p w14:paraId="6DF24C68" w14:textId="1FA2093F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«хранение автотранспорта» (код Классификатора видов разрешенного использования земельных участков, утвержденно</w:t>
      </w:r>
      <w:r w:rsidR="00391D26">
        <w:rPr>
          <w:sz w:val="27"/>
          <w:szCs w:val="27"/>
        </w:rPr>
        <w:t>го</w:t>
      </w:r>
      <w:r w:rsidRPr="00A56598">
        <w:rPr>
          <w:sz w:val="27"/>
          <w:szCs w:val="27"/>
        </w:rPr>
        <w:t xml:space="preserve"> приказом Федеральной службы государственной регистрации, кадастра и картографии № П/0412 от 10.11.2020 г. (далее по тексту – код Классификатора)</w:t>
      </w:r>
      <w:r w:rsidR="00391D26">
        <w:rPr>
          <w:sz w:val="27"/>
          <w:szCs w:val="27"/>
        </w:rPr>
        <w:t xml:space="preserve"> </w:t>
      </w:r>
      <w:r w:rsidR="00391D26" w:rsidRPr="00A56598">
        <w:rPr>
          <w:sz w:val="27"/>
          <w:szCs w:val="27"/>
        </w:rPr>
        <w:t>- 2.7.1</w:t>
      </w:r>
      <w:r w:rsidR="00391D26">
        <w:rPr>
          <w:sz w:val="27"/>
          <w:szCs w:val="27"/>
        </w:rPr>
        <w:t>)</w:t>
      </w:r>
      <w:r w:rsidRPr="00A56598">
        <w:rPr>
          <w:sz w:val="27"/>
          <w:szCs w:val="27"/>
        </w:rPr>
        <w:t xml:space="preserve"> для земельного участка с кадастровым номером 10:07:0010208:483, расположенного по адресу: Республика Карелия, Сортавальский муниципальный округ, г. Сортавала, гаражный кооператив «Загородный-1», бокс № 97;</w:t>
      </w:r>
    </w:p>
    <w:p w14:paraId="4B6A94E1" w14:textId="7B89A12A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«хранение автотранспорта» (код Классификатора – 2.7.1) для земельного участка с кадастровым номером 10:07:0040104:296, расположенного по адресу: Республика Карелия, Сортавальский муниципальный округ, с. </w:t>
      </w:r>
      <w:proofErr w:type="spellStart"/>
      <w:r w:rsidRPr="00A56598">
        <w:rPr>
          <w:sz w:val="27"/>
          <w:szCs w:val="27"/>
        </w:rPr>
        <w:t>Хелюля</w:t>
      </w:r>
      <w:proofErr w:type="spellEnd"/>
      <w:r w:rsidRPr="00A56598">
        <w:rPr>
          <w:sz w:val="27"/>
          <w:szCs w:val="27"/>
        </w:rPr>
        <w:t xml:space="preserve">, шоссе </w:t>
      </w:r>
      <w:proofErr w:type="spellStart"/>
      <w:r w:rsidRPr="00A56598">
        <w:rPr>
          <w:sz w:val="27"/>
          <w:szCs w:val="27"/>
        </w:rPr>
        <w:t>Хелюльское</w:t>
      </w:r>
      <w:proofErr w:type="spellEnd"/>
      <w:r w:rsidRPr="00A56598">
        <w:rPr>
          <w:sz w:val="27"/>
          <w:szCs w:val="27"/>
        </w:rPr>
        <w:t>, гаражный кооператив «Ясень», бокс № 18;</w:t>
      </w:r>
    </w:p>
    <w:p w14:paraId="20AD167B" w14:textId="06747C89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садоводства» (код Классификатора – 13.2) для земельного участка с кадастровым номером 10:07:0020402:109,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Партала</w:t>
      </w:r>
      <w:proofErr w:type="spellEnd"/>
      <w:r w:rsidRPr="00A56598">
        <w:rPr>
          <w:sz w:val="27"/>
          <w:szCs w:val="27"/>
        </w:rPr>
        <w:t>;</w:t>
      </w:r>
    </w:p>
    <w:p w14:paraId="5BAF065B" w14:textId="78458091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для земельного участка, образуемого в кадастровом квартале 10:07:0060701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Реускула</w:t>
      </w:r>
      <w:proofErr w:type="spellEnd"/>
      <w:r w:rsidRPr="00A56598">
        <w:rPr>
          <w:sz w:val="27"/>
          <w:szCs w:val="27"/>
        </w:rPr>
        <w:t>;</w:t>
      </w:r>
    </w:p>
    <w:p w14:paraId="101D5F80" w14:textId="5B34CA2C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«туристическое обслуживание» для земельного участка с кадастровым номером 10:07:0030103:205,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Рускеала</w:t>
      </w:r>
      <w:proofErr w:type="spellEnd"/>
      <w:r w:rsidRPr="00A56598">
        <w:rPr>
          <w:sz w:val="27"/>
          <w:szCs w:val="27"/>
        </w:rPr>
        <w:t xml:space="preserve">; </w:t>
      </w:r>
    </w:p>
    <w:p w14:paraId="378CD718" w14:textId="226896DE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для земельного участка с кадастровым номером 10:07:0062208:351,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160621EE" w14:textId="7295D99D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 для земельного участка с кадастровым номером 10:07:0062208:354,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7BEB28A3" w14:textId="60E89D02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 для земельного участка с кадастровым номером 10:07:0062208:353,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25CC625D" w14:textId="5CB9EA10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для земельного участка с кадастровым номером 10:07:0062208:349,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60A9795D" w14:textId="5CF784F8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 для земельного участка с кадастровым номером 10:07:0062208:347,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367648FD" w14:textId="244427B3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 для земельного участка с кадастровым номером 10:07:0062208:350,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7CE660FC" w14:textId="3B681F9F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 для земельного участка с кадастровым номером 10:07:0062202:1023,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153CE511" w14:textId="0A97BA59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 xml:space="preserve">- «ведение огородничества» (код Классификатора – 13.1)  для земельного участка с кадастровым номером 10:07:0062202:1021,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364D48E9" w14:textId="6F444505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 для земельного участка с кадастровым номером 10:07:0062202:1019,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370FF672" w14:textId="7E905B49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«малоэтажная многоквартирная жилая застройка» (код Классификатора – 2.1.1)  для земельного участка, образуемого под многоквартирным жилым </w:t>
      </w:r>
      <w:r w:rsidRPr="00F94257">
        <w:rPr>
          <w:sz w:val="27"/>
          <w:szCs w:val="27"/>
        </w:rPr>
        <w:t xml:space="preserve">домом № 8 в п. </w:t>
      </w:r>
      <w:proofErr w:type="spellStart"/>
      <w:r w:rsidRPr="00F94257">
        <w:rPr>
          <w:sz w:val="27"/>
          <w:szCs w:val="27"/>
        </w:rPr>
        <w:t>Туокслахти</w:t>
      </w:r>
      <w:proofErr w:type="spellEnd"/>
      <w:r w:rsidRPr="00F94257">
        <w:rPr>
          <w:sz w:val="27"/>
          <w:szCs w:val="27"/>
        </w:rPr>
        <w:t xml:space="preserve"> Сортавальского муниципального округа Республики Каре</w:t>
      </w:r>
      <w:r w:rsidRPr="00A56598">
        <w:rPr>
          <w:sz w:val="27"/>
          <w:szCs w:val="27"/>
        </w:rPr>
        <w:t>лия  (далее - Проекты).</w:t>
      </w:r>
    </w:p>
    <w:p w14:paraId="3175093E" w14:textId="5226B760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Начало проведения публичных слушаний: со дня оповещения жителей муниципального образования – </w:t>
      </w:r>
      <w:r w:rsidR="00077D0C">
        <w:rPr>
          <w:sz w:val="27"/>
          <w:szCs w:val="27"/>
          <w:u w:val="single"/>
        </w:rPr>
        <w:t>14 марта</w:t>
      </w:r>
      <w:r w:rsidR="00133245" w:rsidRPr="00A56598">
        <w:rPr>
          <w:sz w:val="27"/>
          <w:szCs w:val="27"/>
          <w:u w:val="single"/>
        </w:rPr>
        <w:t xml:space="preserve"> </w:t>
      </w:r>
      <w:r w:rsidR="00356274" w:rsidRPr="00A56598">
        <w:rPr>
          <w:sz w:val="27"/>
          <w:szCs w:val="27"/>
          <w:u w:val="single"/>
        </w:rPr>
        <w:t>2025</w:t>
      </w:r>
      <w:r w:rsidRPr="00A56598">
        <w:rPr>
          <w:sz w:val="27"/>
          <w:szCs w:val="27"/>
          <w:u w:val="single"/>
        </w:rPr>
        <w:t xml:space="preserve"> года.</w:t>
      </w:r>
      <w:r w:rsidRPr="00A56598">
        <w:rPr>
          <w:sz w:val="27"/>
          <w:szCs w:val="27"/>
        </w:rPr>
        <w:t xml:space="preserve"> </w:t>
      </w:r>
    </w:p>
    <w:p w14:paraId="71F0664A" w14:textId="6DEFDA5B" w:rsidR="00906A6D" w:rsidRPr="00A56598" w:rsidRDefault="007816E2" w:rsidP="007816E2">
      <w:pPr>
        <w:ind w:firstLine="709"/>
        <w:jc w:val="both"/>
        <w:rPr>
          <w:sz w:val="27"/>
          <w:szCs w:val="27"/>
          <w:u w:val="single"/>
        </w:rPr>
      </w:pPr>
      <w:r w:rsidRPr="00A56598">
        <w:rPr>
          <w:sz w:val="27"/>
          <w:szCs w:val="27"/>
        </w:rPr>
        <w:t>Экспозиция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подлежащ</w:t>
      </w:r>
      <w:r w:rsidR="00EA3C20" w:rsidRPr="00A56598">
        <w:rPr>
          <w:sz w:val="27"/>
          <w:szCs w:val="27"/>
        </w:rPr>
        <w:t>их</w:t>
      </w:r>
      <w:r w:rsidR="00460724" w:rsidRPr="00A56598">
        <w:rPr>
          <w:sz w:val="27"/>
          <w:szCs w:val="27"/>
        </w:rPr>
        <w:t xml:space="preserve"> рассмотрению на публичных слуша</w:t>
      </w:r>
      <w:r w:rsidR="00FE5ED8" w:rsidRPr="00A56598">
        <w:rPr>
          <w:sz w:val="27"/>
          <w:szCs w:val="27"/>
        </w:rPr>
        <w:t>ниях, открыта для пос</w:t>
      </w:r>
      <w:r w:rsidR="007A153D" w:rsidRPr="00A56598">
        <w:rPr>
          <w:sz w:val="27"/>
          <w:szCs w:val="27"/>
        </w:rPr>
        <w:t xml:space="preserve">ещения с </w:t>
      </w:r>
      <w:r w:rsidR="00077D0C">
        <w:rPr>
          <w:sz w:val="27"/>
          <w:szCs w:val="27"/>
          <w:u w:val="single"/>
        </w:rPr>
        <w:t>14 марта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года</w:t>
      </w:r>
      <w:r w:rsidR="00643FAA" w:rsidRPr="00A56598">
        <w:rPr>
          <w:sz w:val="27"/>
          <w:szCs w:val="27"/>
        </w:rPr>
        <w:t xml:space="preserve"> </w:t>
      </w:r>
      <w:r w:rsidR="007A153D" w:rsidRPr="00A56598">
        <w:rPr>
          <w:sz w:val="27"/>
          <w:szCs w:val="27"/>
        </w:rPr>
        <w:t>по</w:t>
      </w:r>
      <w:r w:rsidR="00643FAA" w:rsidRPr="00A56598">
        <w:rPr>
          <w:sz w:val="27"/>
          <w:szCs w:val="27"/>
        </w:rPr>
        <w:t xml:space="preserve"> </w:t>
      </w:r>
      <w:r w:rsidR="00F94257">
        <w:rPr>
          <w:sz w:val="27"/>
          <w:szCs w:val="27"/>
          <w:u w:val="single"/>
        </w:rPr>
        <w:t>21</w:t>
      </w:r>
      <w:r w:rsidR="00356274" w:rsidRPr="00A56598">
        <w:rPr>
          <w:sz w:val="27"/>
          <w:szCs w:val="27"/>
          <w:u w:val="single"/>
        </w:rPr>
        <w:t xml:space="preserve"> </w:t>
      </w:r>
      <w:r w:rsidR="00CE61C7">
        <w:rPr>
          <w:sz w:val="27"/>
          <w:szCs w:val="27"/>
          <w:u w:val="single"/>
        </w:rPr>
        <w:t>марта</w:t>
      </w:r>
      <w:r w:rsidR="007A153D" w:rsidRPr="00A56598">
        <w:rPr>
          <w:sz w:val="27"/>
          <w:szCs w:val="27"/>
          <w:u w:val="single"/>
        </w:rPr>
        <w:t xml:space="preserve"> </w:t>
      </w:r>
      <w:r w:rsidR="00460724" w:rsidRPr="00A56598">
        <w:rPr>
          <w:sz w:val="27"/>
          <w:szCs w:val="27"/>
          <w:u w:val="single"/>
        </w:rPr>
        <w:t>202</w:t>
      </w:r>
      <w:r w:rsidR="00356274" w:rsidRPr="00A56598">
        <w:rPr>
          <w:sz w:val="27"/>
          <w:szCs w:val="27"/>
          <w:u w:val="single"/>
        </w:rPr>
        <w:t>5</w:t>
      </w:r>
      <w:r w:rsidR="00460724" w:rsidRPr="00A56598">
        <w:rPr>
          <w:sz w:val="27"/>
          <w:szCs w:val="27"/>
          <w:u w:val="single"/>
        </w:rPr>
        <w:t xml:space="preserve"> года</w:t>
      </w:r>
      <w:r w:rsidR="00460724" w:rsidRPr="00A56598">
        <w:rPr>
          <w:sz w:val="27"/>
          <w:szCs w:val="27"/>
        </w:rPr>
        <w:t xml:space="preserve"> по адресу:</w:t>
      </w:r>
      <w:r w:rsidR="00460724" w:rsidRPr="00A56598">
        <w:rPr>
          <w:sz w:val="27"/>
          <w:szCs w:val="27"/>
        </w:rPr>
        <w:br/>
      </w:r>
      <w:r w:rsidR="00990968" w:rsidRPr="00A56598">
        <w:rPr>
          <w:sz w:val="27"/>
          <w:szCs w:val="27"/>
        </w:rPr>
        <w:t xml:space="preserve">г. Сортавала, </w:t>
      </w:r>
      <w:proofErr w:type="spellStart"/>
      <w:r w:rsidR="00990968" w:rsidRPr="00A56598">
        <w:rPr>
          <w:sz w:val="27"/>
          <w:szCs w:val="27"/>
        </w:rPr>
        <w:t>ул</w:t>
      </w:r>
      <w:proofErr w:type="spellEnd"/>
      <w:r w:rsidR="00990968" w:rsidRPr="00A56598">
        <w:rPr>
          <w:sz w:val="27"/>
          <w:szCs w:val="27"/>
        </w:rPr>
        <w:t xml:space="preserve"> Гагарина, д. 12  </w:t>
      </w:r>
      <w:r w:rsidR="00460724" w:rsidRPr="00A56598">
        <w:rPr>
          <w:sz w:val="27"/>
          <w:szCs w:val="27"/>
        </w:rPr>
        <w:t>(в рабочие дни с 09.00 до 17.00 час., перерыв на обед с 13.00 до 14.00 час).</w:t>
      </w:r>
    </w:p>
    <w:p w14:paraId="2E910BC3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Предложения и замечания по указанн</w:t>
      </w:r>
      <w:r w:rsidR="00EA3C20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Проект</w:t>
      </w:r>
      <w:r w:rsidR="00EA3C20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в период </w:t>
      </w:r>
      <w:r w:rsidR="00EA3C20" w:rsidRPr="00A56598">
        <w:rPr>
          <w:sz w:val="27"/>
          <w:szCs w:val="27"/>
        </w:rPr>
        <w:t>их</w:t>
      </w:r>
      <w:r w:rsidRPr="00A56598">
        <w:rPr>
          <w:sz w:val="27"/>
          <w:szCs w:val="27"/>
        </w:rPr>
        <w:t xml:space="preserve"> размещения принимаются в </w:t>
      </w:r>
      <w:r w:rsidR="00CA2C1E" w:rsidRPr="00A56598">
        <w:rPr>
          <w:sz w:val="27"/>
          <w:szCs w:val="27"/>
        </w:rPr>
        <w:t xml:space="preserve">администрации Сортавальского муниципального округа </w:t>
      </w:r>
      <w:r w:rsidRPr="00A56598">
        <w:rPr>
          <w:sz w:val="27"/>
          <w:szCs w:val="27"/>
        </w:rPr>
        <w:t>по адресу:</w:t>
      </w:r>
      <w:r w:rsidR="00D11C09" w:rsidRPr="00A56598">
        <w:rPr>
          <w:sz w:val="27"/>
          <w:szCs w:val="27"/>
        </w:rPr>
        <w:t xml:space="preserve">                                </w:t>
      </w:r>
      <w:r w:rsidR="00EA3C20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г. Сортавала, </w:t>
      </w:r>
      <w:r w:rsidR="00990968" w:rsidRPr="00A56598">
        <w:rPr>
          <w:sz w:val="27"/>
          <w:szCs w:val="27"/>
        </w:rPr>
        <w:t>ул</w:t>
      </w:r>
      <w:r w:rsidR="001F7219" w:rsidRP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 </w:t>
      </w:r>
      <w:r w:rsidRPr="00A56598">
        <w:rPr>
          <w:sz w:val="27"/>
          <w:szCs w:val="27"/>
        </w:rPr>
        <w:t>(в рабочие дни с 09.00 до 17.00 час</w:t>
      </w:r>
      <w:proofErr w:type="gramStart"/>
      <w:r w:rsidRPr="00A56598">
        <w:rPr>
          <w:sz w:val="27"/>
          <w:szCs w:val="27"/>
        </w:rPr>
        <w:t xml:space="preserve">., </w:t>
      </w:r>
      <w:proofErr w:type="gramEnd"/>
      <w:r w:rsidRPr="00A56598">
        <w:rPr>
          <w:sz w:val="27"/>
          <w:szCs w:val="27"/>
        </w:rPr>
        <w:t>перерыв на обед с 13.00 до 14.00 час)</w:t>
      </w:r>
      <w:r w:rsidR="00990968" w:rsidRPr="00A56598">
        <w:rPr>
          <w:sz w:val="27"/>
          <w:szCs w:val="27"/>
        </w:rPr>
        <w:t xml:space="preserve"> или по электронной почте</w:t>
      </w:r>
      <w:r w:rsidR="00D11C09" w:rsidRPr="00A56598">
        <w:rPr>
          <w:sz w:val="27"/>
          <w:szCs w:val="27"/>
        </w:rPr>
        <w:t>:</w:t>
      </w:r>
      <w:r w:rsidR="00990968" w:rsidRPr="00A56598">
        <w:rPr>
          <w:sz w:val="27"/>
          <w:szCs w:val="27"/>
        </w:rPr>
        <w:t xml:space="preserve"> </w:t>
      </w:r>
      <w:r w:rsidR="00D11C09" w:rsidRPr="00A56598">
        <w:rPr>
          <w:rStyle w:val="ad"/>
          <w:color w:val="000000" w:themeColor="text1"/>
          <w:sz w:val="27"/>
          <w:szCs w:val="27"/>
          <w:u w:val="none"/>
        </w:rPr>
        <w:t>arh-grad-gpsort@mail.ru</w:t>
      </w:r>
      <w:r w:rsidRPr="00A56598">
        <w:rPr>
          <w:sz w:val="27"/>
          <w:szCs w:val="27"/>
        </w:rPr>
        <w:t>.</w:t>
      </w:r>
      <w:r w:rsidR="001F7219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 Предложения и замечания, касающиеся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вносятся:</w:t>
      </w:r>
    </w:p>
    <w:p w14:paraId="0D7CFA74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0EA0F9FA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50A2AA62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экспозиции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B6F6525" w14:textId="59A1923F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</w:t>
      </w:r>
      <w:r w:rsidR="00B3453C" w:rsidRPr="00A56598">
        <w:rPr>
          <w:sz w:val="27"/>
          <w:szCs w:val="27"/>
        </w:rPr>
        <w:t xml:space="preserve"> публичных слушаний назначено</w:t>
      </w:r>
      <w:r w:rsidR="00EA3C20" w:rsidRPr="00A56598">
        <w:rPr>
          <w:sz w:val="27"/>
          <w:szCs w:val="27"/>
        </w:rPr>
        <w:t xml:space="preserve"> на</w:t>
      </w:r>
      <w:r w:rsidR="00B3453C" w:rsidRPr="00A56598">
        <w:rPr>
          <w:sz w:val="27"/>
          <w:szCs w:val="27"/>
        </w:rPr>
        <w:t xml:space="preserve"> </w:t>
      </w:r>
      <w:r w:rsidR="00F94257">
        <w:rPr>
          <w:sz w:val="27"/>
          <w:szCs w:val="27"/>
          <w:u w:val="single"/>
        </w:rPr>
        <w:t>21</w:t>
      </w:r>
      <w:r w:rsidR="00356274" w:rsidRPr="00A56598">
        <w:rPr>
          <w:sz w:val="27"/>
          <w:szCs w:val="27"/>
          <w:u w:val="single"/>
        </w:rPr>
        <w:t xml:space="preserve"> </w:t>
      </w:r>
      <w:r w:rsidR="00CE61C7">
        <w:rPr>
          <w:sz w:val="27"/>
          <w:szCs w:val="27"/>
          <w:u w:val="single"/>
        </w:rPr>
        <w:t>марта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</w:t>
      </w:r>
      <w:r w:rsidR="007816E2" w:rsidRPr="00A56598">
        <w:rPr>
          <w:sz w:val="27"/>
          <w:szCs w:val="27"/>
          <w:u w:val="single"/>
        </w:rPr>
        <w:t>года в 11.0</w:t>
      </w:r>
      <w:r w:rsidRPr="00A56598">
        <w:rPr>
          <w:sz w:val="27"/>
          <w:szCs w:val="27"/>
          <w:u w:val="single"/>
        </w:rPr>
        <w:t>0 час</w:t>
      </w:r>
      <w:r w:rsidRPr="00A56598">
        <w:rPr>
          <w:sz w:val="27"/>
          <w:szCs w:val="27"/>
        </w:rPr>
        <w:t>. в здании администрации</w:t>
      </w:r>
      <w:r w:rsidR="000B7E34" w:rsidRPr="00A56598">
        <w:rPr>
          <w:sz w:val="27"/>
          <w:szCs w:val="27"/>
        </w:rPr>
        <w:t xml:space="preserve"> Сортавальского муниципального округа </w:t>
      </w:r>
      <w:r w:rsidRPr="00A56598">
        <w:rPr>
          <w:sz w:val="27"/>
          <w:szCs w:val="27"/>
        </w:rPr>
        <w:t xml:space="preserve">по адресу: </w:t>
      </w:r>
      <w:r w:rsidR="00990968" w:rsidRPr="00A56598">
        <w:rPr>
          <w:sz w:val="27"/>
          <w:szCs w:val="27"/>
        </w:rPr>
        <w:t>г. Сортавала, ул</w:t>
      </w:r>
      <w:r w:rsid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</w:t>
      </w:r>
      <w:r w:rsidR="001F7219" w:rsidRPr="00A56598">
        <w:rPr>
          <w:sz w:val="27"/>
          <w:szCs w:val="27"/>
        </w:rPr>
        <w:t>.</w:t>
      </w:r>
    </w:p>
    <w:p w14:paraId="4B87F35D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подлеж</w:t>
      </w:r>
      <w:r w:rsidR="00EA3C20" w:rsidRPr="00A56598">
        <w:rPr>
          <w:sz w:val="27"/>
          <w:szCs w:val="27"/>
        </w:rPr>
        <w:t>а</w:t>
      </w:r>
      <w:r w:rsidRPr="00A56598">
        <w:rPr>
          <w:sz w:val="27"/>
          <w:szCs w:val="27"/>
        </w:rPr>
        <w:t xml:space="preserve">т размещению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«Интернет» (http://рк-сортавала.рф/) в разделе «Архитектура и градостроительство» </w:t>
      </w:r>
    </w:p>
    <w:p w14:paraId="39901618" w14:textId="77777777" w:rsidR="00906A6D" w:rsidRPr="00A56598" w:rsidRDefault="00906A6D">
      <w:pPr>
        <w:rPr>
          <w:sz w:val="27"/>
          <w:szCs w:val="27"/>
        </w:rPr>
      </w:pPr>
    </w:p>
    <w:p w14:paraId="67AC725B" w14:textId="77777777" w:rsidR="00906A6D" w:rsidRPr="00A56598" w:rsidRDefault="00906A6D" w:rsidP="00EA3C20">
      <w:pPr>
        <w:rPr>
          <w:sz w:val="27"/>
          <w:szCs w:val="27"/>
        </w:rPr>
      </w:pPr>
    </w:p>
    <w:p w14:paraId="5DABEC84" w14:textId="77777777" w:rsidR="00460724" w:rsidRPr="00A56598" w:rsidRDefault="00460724" w:rsidP="008E5274">
      <w:pPr>
        <w:jc w:val="right"/>
        <w:rPr>
          <w:sz w:val="27"/>
          <w:szCs w:val="27"/>
        </w:rPr>
      </w:pPr>
      <w:r w:rsidRPr="00A56598">
        <w:rPr>
          <w:sz w:val="27"/>
          <w:szCs w:val="27"/>
        </w:rPr>
        <w:t>Организатор публичных слушаний</w:t>
      </w:r>
    </w:p>
    <w:sectPr w:rsidR="00460724" w:rsidRPr="00A56598" w:rsidSect="003877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014484" w14:textId="77777777" w:rsidR="00A516EC" w:rsidRDefault="00A516EC">
      <w:r>
        <w:separator/>
      </w:r>
    </w:p>
  </w:endnote>
  <w:endnote w:type="continuationSeparator" w:id="0">
    <w:p w14:paraId="26D7F11A" w14:textId="77777777" w:rsidR="00A516EC" w:rsidRDefault="00A5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4CD95" w14:textId="77777777"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D3D3E" w14:textId="77777777"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0FC01" w14:textId="77777777"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24254" w14:textId="77777777" w:rsidR="00A516EC" w:rsidRDefault="00A516EC">
      <w:r>
        <w:separator/>
      </w:r>
    </w:p>
  </w:footnote>
  <w:footnote w:type="continuationSeparator" w:id="0">
    <w:p w14:paraId="664CA2C1" w14:textId="77777777" w:rsidR="00A516EC" w:rsidRDefault="00A51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D7763" w14:textId="77777777" w:rsidR="00906A6D" w:rsidRDefault="00906A6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49CDB" w14:textId="77777777" w:rsidR="00906A6D" w:rsidRDefault="00460724">
    <w:pPr>
      <w:pStyle w:val="aa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08DBF" w14:textId="77777777"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77D0C"/>
    <w:rsid w:val="000B7E34"/>
    <w:rsid w:val="000E6554"/>
    <w:rsid w:val="00114DD7"/>
    <w:rsid w:val="001157AF"/>
    <w:rsid w:val="00133245"/>
    <w:rsid w:val="001F7219"/>
    <w:rsid w:val="00245E52"/>
    <w:rsid w:val="002A54B5"/>
    <w:rsid w:val="00322354"/>
    <w:rsid w:val="00356274"/>
    <w:rsid w:val="003877D6"/>
    <w:rsid w:val="00391D26"/>
    <w:rsid w:val="00391E0C"/>
    <w:rsid w:val="00413617"/>
    <w:rsid w:val="004442F4"/>
    <w:rsid w:val="00460724"/>
    <w:rsid w:val="00487485"/>
    <w:rsid w:val="00502FE8"/>
    <w:rsid w:val="0056395F"/>
    <w:rsid w:val="00593B47"/>
    <w:rsid w:val="00597656"/>
    <w:rsid w:val="005A091B"/>
    <w:rsid w:val="005A2DD7"/>
    <w:rsid w:val="005B44A5"/>
    <w:rsid w:val="00643FAA"/>
    <w:rsid w:val="0065233A"/>
    <w:rsid w:val="00653AAF"/>
    <w:rsid w:val="006853D8"/>
    <w:rsid w:val="006A16F7"/>
    <w:rsid w:val="006B770B"/>
    <w:rsid w:val="007346B4"/>
    <w:rsid w:val="007419CD"/>
    <w:rsid w:val="007816E2"/>
    <w:rsid w:val="007A153D"/>
    <w:rsid w:val="007E04AC"/>
    <w:rsid w:val="007E2FD9"/>
    <w:rsid w:val="00827E04"/>
    <w:rsid w:val="00875841"/>
    <w:rsid w:val="008907C8"/>
    <w:rsid w:val="008B61A8"/>
    <w:rsid w:val="008C25A9"/>
    <w:rsid w:val="008E5274"/>
    <w:rsid w:val="00906A6D"/>
    <w:rsid w:val="0091090D"/>
    <w:rsid w:val="00990968"/>
    <w:rsid w:val="00991F2D"/>
    <w:rsid w:val="00A516EC"/>
    <w:rsid w:val="00A56598"/>
    <w:rsid w:val="00A73B5E"/>
    <w:rsid w:val="00AD05A0"/>
    <w:rsid w:val="00AE004B"/>
    <w:rsid w:val="00AE11F0"/>
    <w:rsid w:val="00B24D1C"/>
    <w:rsid w:val="00B3453C"/>
    <w:rsid w:val="00B7158E"/>
    <w:rsid w:val="00BB4A23"/>
    <w:rsid w:val="00BD2DA1"/>
    <w:rsid w:val="00C23068"/>
    <w:rsid w:val="00CA2C1E"/>
    <w:rsid w:val="00CE61C7"/>
    <w:rsid w:val="00D0324F"/>
    <w:rsid w:val="00D11C09"/>
    <w:rsid w:val="00D64089"/>
    <w:rsid w:val="00D6637A"/>
    <w:rsid w:val="00D8489C"/>
    <w:rsid w:val="00E36C2C"/>
    <w:rsid w:val="00E708E6"/>
    <w:rsid w:val="00E8172C"/>
    <w:rsid w:val="00E96AEF"/>
    <w:rsid w:val="00EA2739"/>
    <w:rsid w:val="00EA3C20"/>
    <w:rsid w:val="00EE135D"/>
    <w:rsid w:val="00F44731"/>
    <w:rsid w:val="00F94257"/>
    <w:rsid w:val="00F9604F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</TotalTime>
  <Pages>1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WORKST003</cp:lastModifiedBy>
  <cp:revision>40</cp:revision>
  <cp:lastPrinted>2025-01-20T06:38:00Z</cp:lastPrinted>
  <dcterms:created xsi:type="dcterms:W3CDTF">2024-07-18T12:18:00Z</dcterms:created>
  <dcterms:modified xsi:type="dcterms:W3CDTF">2025-03-10T09:48:00Z</dcterms:modified>
</cp:coreProperties>
</file>