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6A6D" w:rsidRDefault="000768B3">
      <w:pPr>
        <w:jc w:val="right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783249966" r:id="rId9"/>
        </w:pict>
      </w:r>
    </w:p>
    <w:p w:rsidR="00906A6D" w:rsidRDefault="00460724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РЕСПУБЛИКА КАРЕЛИЯ</w:t>
      </w:r>
    </w:p>
    <w:p w:rsidR="00906A6D" w:rsidRDefault="00906A6D">
      <w:pPr>
        <w:jc w:val="center"/>
        <w:rPr>
          <w:sz w:val="16"/>
          <w:szCs w:val="16"/>
        </w:rPr>
      </w:pPr>
    </w:p>
    <w:p w:rsidR="00906A6D" w:rsidRDefault="0046072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906A6D" w:rsidRDefault="00460724">
      <w:pPr>
        <w:tabs>
          <w:tab w:val="left" w:pos="6521"/>
        </w:tabs>
        <w:jc w:val="center"/>
        <w:rPr>
          <w:b/>
          <w:sz w:val="16"/>
          <w:szCs w:val="16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906A6D" w:rsidRDefault="00906A6D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906A6D" w:rsidRDefault="00460724">
      <w:pPr>
        <w:keepNext/>
        <w:jc w:val="center"/>
        <w:rPr>
          <w:sz w:val="20"/>
          <w:szCs w:val="20"/>
        </w:rPr>
      </w:pPr>
      <w:r>
        <w:rPr>
          <w:b/>
          <w:sz w:val="28"/>
          <w:szCs w:val="20"/>
        </w:rPr>
        <w:t>ПОСТАНОВЛЕНИЕ</w:t>
      </w:r>
    </w:p>
    <w:p w:rsidR="00906A6D" w:rsidRDefault="00906A6D">
      <w:pPr>
        <w:jc w:val="center"/>
        <w:rPr>
          <w:sz w:val="20"/>
          <w:szCs w:val="20"/>
        </w:rPr>
      </w:pPr>
    </w:p>
    <w:p w:rsidR="00906A6D" w:rsidRDefault="00460724">
      <w:pPr>
        <w:rPr>
          <w:b/>
          <w:sz w:val="16"/>
          <w:szCs w:val="16"/>
        </w:rPr>
      </w:pPr>
      <w:r>
        <w:rPr>
          <w:sz w:val="28"/>
          <w:szCs w:val="28"/>
        </w:rPr>
        <w:t xml:space="preserve">     От «</w:t>
      </w:r>
      <w:r w:rsidR="008F08F3">
        <w:rPr>
          <w:sz w:val="28"/>
          <w:szCs w:val="28"/>
        </w:rPr>
        <w:t>23</w:t>
      </w:r>
      <w:r>
        <w:rPr>
          <w:sz w:val="28"/>
          <w:szCs w:val="28"/>
        </w:rPr>
        <w:t xml:space="preserve">» </w:t>
      </w:r>
      <w:r w:rsidR="008F08F3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2024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</w:t>
      </w:r>
      <w:r w:rsidR="008F08F3">
        <w:rPr>
          <w:sz w:val="28"/>
          <w:szCs w:val="28"/>
        </w:rPr>
        <w:tab/>
      </w:r>
      <w:r w:rsidR="008F08F3">
        <w:rPr>
          <w:sz w:val="28"/>
          <w:szCs w:val="28"/>
        </w:rPr>
        <w:tab/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№ </w:t>
      </w:r>
      <w:r w:rsidR="008F08F3">
        <w:rPr>
          <w:sz w:val="28"/>
          <w:szCs w:val="28"/>
        </w:rPr>
        <w:t>21</w:t>
      </w:r>
    </w:p>
    <w:p w:rsidR="00906A6D" w:rsidRDefault="00906A6D">
      <w:pPr>
        <w:jc w:val="center"/>
        <w:rPr>
          <w:b/>
          <w:sz w:val="16"/>
          <w:szCs w:val="16"/>
        </w:rPr>
      </w:pPr>
    </w:p>
    <w:p w:rsidR="00906A6D" w:rsidRDefault="00906A6D">
      <w:pPr>
        <w:jc w:val="center"/>
        <w:rPr>
          <w:b/>
          <w:sz w:val="28"/>
          <w:szCs w:val="28"/>
        </w:rPr>
      </w:pPr>
    </w:p>
    <w:p w:rsidR="00906A6D" w:rsidRDefault="00460724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земельного участка с кадаст</w:t>
      </w:r>
      <w:r w:rsidR="007A153D">
        <w:rPr>
          <w:b/>
          <w:sz w:val="28"/>
          <w:szCs w:val="28"/>
        </w:rPr>
        <w:t>ровым номером 10:07:0062202:996</w:t>
      </w:r>
    </w:p>
    <w:p w:rsidR="00906A6D" w:rsidRDefault="00906A6D">
      <w:pPr>
        <w:ind w:right="-2"/>
        <w:jc w:val="center"/>
        <w:rPr>
          <w:b/>
          <w:sz w:val="20"/>
          <w:szCs w:val="20"/>
        </w:rPr>
      </w:pPr>
    </w:p>
    <w:p w:rsidR="00906A6D" w:rsidRDefault="0046072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7A153D" w:rsidRPr="007A153D">
        <w:rPr>
          <w:sz w:val="28"/>
          <w:szCs w:val="28"/>
        </w:rPr>
        <w:t>Хаапалампинского сельского поселения</w:t>
      </w:r>
      <w:r>
        <w:rPr>
          <w:sz w:val="28"/>
          <w:szCs w:val="28"/>
        </w:rPr>
        <w:t xml:space="preserve"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7A153D" w:rsidRPr="007A153D">
        <w:rPr>
          <w:sz w:val="28"/>
          <w:szCs w:val="28"/>
        </w:rPr>
        <w:t>Хаапалампинского сельского поселения</w:t>
      </w:r>
      <w:r>
        <w:rPr>
          <w:sz w:val="28"/>
          <w:szCs w:val="28"/>
        </w:rPr>
        <w:t xml:space="preserve"> постановляю:</w:t>
      </w:r>
    </w:p>
    <w:p w:rsidR="00906A6D" w:rsidRPr="007A153D" w:rsidRDefault="00460724" w:rsidP="007A153D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«ведение садоводства» (13.2) для земельного участка с кадастровым номером </w:t>
      </w:r>
      <w:r w:rsidR="00FE5ED8">
        <w:rPr>
          <w:sz w:val="28"/>
          <w:szCs w:val="28"/>
        </w:rPr>
        <w:t>10:07:0062202:996</w:t>
      </w:r>
      <w:r>
        <w:rPr>
          <w:sz w:val="28"/>
          <w:szCs w:val="28"/>
        </w:rPr>
        <w:t xml:space="preserve">, расположенного в территориальной зоне </w:t>
      </w:r>
      <w:r w:rsidR="007A153D" w:rsidRPr="007A153D">
        <w:rPr>
          <w:sz w:val="28"/>
          <w:szCs w:val="28"/>
        </w:rPr>
        <w:t>СХ» - зоне сельскохозяйственного использования</w:t>
      </w:r>
      <w:r>
        <w:rPr>
          <w:sz w:val="28"/>
          <w:szCs w:val="28"/>
        </w:rPr>
        <w:t xml:space="preserve"> по адресу:</w:t>
      </w:r>
      <w:r w:rsidRPr="00FE5ED8">
        <w:rPr>
          <w:sz w:val="32"/>
          <w:szCs w:val="28"/>
        </w:rPr>
        <w:t xml:space="preserve"> </w:t>
      </w:r>
      <w:bookmarkStart w:id="1" w:name="_Hlk496696720"/>
      <w:r w:rsidR="0056395F" w:rsidRPr="0056395F">
        <w:rPr>
          <w:sz w:val="28"/>
          <w:szCs w:val="26"/>
        </w:rPr>
        <w:t>Российская Федерация, Республика Карелия, Сортавальский муниципальный район, Ха</w:t>
      </w:r>
      <w:r w:rsidR="007A153D">
        <w:rPr>
          <w:sz w:val="28"/>
          <w:szCs w:val="26"/>
        </w:rPr>
        <w:t>апалампинское сельское поселение</w:t>
      </w:r>
      <w:r w:rsidR="0056395F" w:rsidRPr="0056395F">
        <w:rPr>
          <w:sz w:val="28"/>
          <w:szCs w:val="26"/>
        </w:rPr>
        <w:t>,</w:t>
      </w:r>
      <w:r w:rsidR="007A153D">
        <w:rPr>
          <w:sz w:val="28"/>
          <w:szCs w:val="26"/>
        </w:rPr>
        <w:t xml:space="preserve"> район п. </w:t>
      </w:r>
      <w:proofErr w:type="spellStart"/>
      <w:r w:rsidR="007A153D">
        <w:rPr>
          <w:sz w:val="28"/>
          <w:szCs w:val="26"/>
        </w:rPr>
        <w:t>Мейери</w:t>
      </w:r>
      <w:proofErr w:type="spellEnd"/>
      <w:r w:rsidR="007A153D">
        <w:rPr>
          <w:sz w:val="28"/>
          <w:szCs w:val="26"/>
        </w:rPr>
        <w:t xml:space="preserve"> </w:t>
      </w:r>
      <w:r w:rsidRPr="007A153D">
        <w:rPr>
          <w:sz w:val="28"/>
          <w:szCs w:val="28"/>
        </w:rPr>
        <w:t>(далее-Проект).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  <w:sectPr w:rsidR="00906A6D">
          <w:headerReference w:type="default" r:id="rId10"/>
          <w:pgSz w:w="11906" w:h="16838"/>
          <w:pgMar w:top="963" w:right="849" w:bottom="277" w:left="1418" w:header="363" w:footer="4" w:gutter="0"/>
          <w:cols w:space="720"/>
          <w:docGrid w:linePitch="600" w:charSpace="32768"/>
        </w:sect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 w:rsidR="007A153D" w:rsidRPr="007A153D">
        <w:rPr>
          <w:sz w:val="28"/>
          <w:szCs w:val="28"/>
        </w:rPr>
        <w:t>Хаапалампинского</w:t>
      </w:r>
      <w:r>
        <w:rPr>
          <w:sz w:val="28"/>
          <w:szCs w:val="28"/>
        </w:rPr>
        <w:t xml:space="preserve"> сельского поселения.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Местом проведения собрания участников публичных слушаний определить здание администрации</w:t>
      </w:r>
      <w:r w:rsidR="007A153D" w:rsidRPr="007A153D">
        <w:rPr>
          <w:sz w:val="28"/>
          <w:szCs w:val="28"/>
        </w:rPr>
        <w:t xml:space="preserve"> Хаапалампинского</w:t>
      </w:r>
      <w:r w:rsidR="007A1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поселения. 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06A6D" w:rsidRDefault="00906A6D">
      <w:pPr>
        <w:ind w:left="567"/>
        <w:jc w:val="both"/>
        <w:rPr>
          <w:sz w:val="28"/>
          <w:szCs w:val="28"/>
        </w:rPr>
      </w:pPr>
    </w:p>
    <w:p w:rsidR="00906A6D" w:rsidRDefault="00906A6D">
      <w:pPr>
        <w:ind w:left="567"/>
        <w:jc w:val="both"/>
        <w:rPr>
          <w:sz w:val="28"/>
          <w:szCs w:val="28"/>
        </w:rPr>
      </w:pPr>
    </w:p>
    <w:bookmarkEnd w:id="1"/>
    <w:p w:rsidR="00906A6D" w:rsidRDefault="00906A6D">
      <w:pPr>
        <w:ind w:right="-2"/>
        <w:rPr>
          <w:sz w:val="28"/>
          <w:szCs w:val="28"/>
        </w:rPr>
      </w:pPr>
    </w:p>
    <w:p w:rsidR="00906A6D" w:rsidRDefault="00460724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906A6D" w:rsidRDefault="0046072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906A6D" w:rsidRDefault="00460724">
      <w:pPr>
        <w:rPr>
          <w:sz w:val="26"/>
          <w:szCs w:val="26"/>
        </w:rPr>
      </w:pPr>
      <w:r>
        <w:rPr>
          <w:sz w:val="28"/>
          <w:szCs w:val="28"/>
        </w:rPr>
        <w:t>муниципального района                                                                          Р.Н. Гулевич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460724" w:rsidRDefault="00460724">
      <w:pPr>
        <w:ind w:right="-2"/>
      </w:pPr>
    </w:p>
    <w:sectPr w:rsidR="004607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8B3" w:rsidRDefault="000768B3">
      <w:r>
        <w:separator/>
      </w:r>
    </w:p>
  </w:endnote>
  <w:endnote w:type="continuationSeparator" w:id="0">
    <w:p w:rsidR="000768B3" w:rsidRDefault="0007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8B3" w:rsidRDefault="000768B3">
      <w:r>
        <w:separator/>
      </w:r>
    </w:p>
  </w:footnote>
  <w:footnote w:type="continuationSeparator" w:id="0">
    <w:p w:rsidR="000768B3" w:rsidRDefault="00076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>
    <w:pPr>
      <w:pStyle w:val="ab"/>
      <w:jc w:val="right"/>
    </w:pPr>
  </w:p>
  <w:p w:rsidR="00906A6D" w:rsidRDefault="00906A6D">
    <w:pPr>
      <w:pStyle w:val="ab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460724">
    <w:pPr>
      <w:pStyle w:val="ab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04BB2"/>
    <w:rsid w:val="0001717E"/>
    <w:rsid w:val="000768B3"/>
    <w:rsid w:val="000E6554"/>
    <w:rsid w:val="002A54B5"/>
    <w:rsid w:val="0038230A"/>
    <w:rsid w:val="00460724"/>
    <w:rsid w:val="00487485"/>
    <w:rsid w:val="0056395F"/>
    <w:rsid w:val="007346B4"/>
    <w:rsid w:val="007459D7"/>
    <w:rsid w:val="007A153D"/>
    <w:rsid w:val="008F08F3"/>
    <w:rsid w:val="00906A6D"/>
    <w:rsid w:val="00B3453C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WORKST003</cp:lastModifiedBy>
  <cp:revision>5</cp:revision>
  <cp:lastPrinted>2024-07-19T09:24:00Z</cp:lastPrinted>
  <dcterms:created xsi:type="dcterms:W3CDTF">2024-07-19T11:04:00Z</dcterms:created>
  <dcterms:modified xsi:type="dcterms:W3CDTF">2024-07-23T11:26:00Z</dcterms:modified>
</cp:coreProperties>
</file>