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F3B3032" w14:textId="06812AE7" w:rsidR="00906A6D" w:rsidRPr="003877D6" w:rsidRDefault="00FC6556">
      <w:pPr>
        <w:jc w:val="right"/>
        <w:rPr>
          <w:b/>
          <w:sz w:val="26"/>
          <w:szCs w:val="26"/>
        </w:rPr>
      </w:pPr>
      <w:r>
        <w:rPr>
          <w:sz w:val="26"/>
          <w:szCs w:val="26"/>
        </w:rPr>
        <w:pict w14:anchorId="279D6D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772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9" o:title=""/>
            <w10:wrap type="topAndBottom"/>
          </v:shape>
          <o:OLEObject Type="Embed" ProgID="Microsoft" ShapeID="_x0000_s1026" DrawAspect="Content" ObjectID="_1806930068" r:id="rId10"/>
        </w:pict>
      </w:r>
    </w:p>
    <w:p w14:paraId="5CB4D56A" w14:textId="77777777" w:rsidR="00906A6D" w:rsidRPr="003877D6" w:rsidRDefault="00460724">
      <w:pPr>
        <w:jc w:val="center"/>
        <w:rPr>
          <w:sz w:val="26"/>
          <w:szCs w:val="26"/>
        </w:rPr>
      </w:pPr>
      <w:r w:rsidRPr="003877D6">
        <w:rPr>
          <w:b/>
          <w:sz w:val="26"/>
          <w:szCs w:val="26"/>
        </w:rPr>
        <w:t>РЕСПУБЛИКА КАРЕЛИЯ</w:t>
      </w:r>
    </w:p>
    <w:p w14:paraId="206C28E3" w14:textId="77777777" w:rsidR="00906A6D" w:rsidRPr="003877D6" w:rsidRDefault="00906A6D">
      <w:pPr>
        <w:jc w:val="center"/>
        <w:rPr>
          <w:sz w:val="26"/>
          <w:szCs w:val="26"/>
        </w:rPr>
      </w:pPr>
    </w:p>
    <w:p w14:paraId="70695D16" w14:textId="77777777" w:rsidR="00906A6D" w:rsidRPr="003877D6" w:rsidRDefault="00460724">
      <w:pPr>
        <w:tabs>
          <w:tab w:val="left" w:pos="6521"/>
        </w:tabs>
        <w:spacing w:after="120"/>
        <w:jc w:val="center"/>
        <w:rPr>
          <w:b/>
          <w:bCs/>
          <w:sz w:val="26"/>
          <w:szCs w:val="26"/>
        </w:rPr>
      </w:pPr>
      <w:r w:rsidRPr="003877D6">
        <w:rPr>
          <w:b/>
          <w:bCs/>
          <w:sz w:val="26"/>
          <w:szCs w:val="26"/>
        </w:rPr>
        <w:t>ГЛАВА</w:t>
      </w:r>
    </w:p>
    <w:p w14:paraId="1524FFEB" w14:textId="77777777" w:rsidR="00906A6D" w:rsidRPr="003877D6" w:rsidRDefault="00460724">
      <w:pPr>
        <w:tabs>
          <w:tab w:val="left" w:pos="6521"/>
        </w:tabs>
        <w:jc w:val="center"/>
        <w:rPr>
          <w:b/>
          <w:sz w:val="26"/>
          <w:szCs w:val="26"/>
        </w:rPr>
      </w:pPr>
      <w:r w:rsidRPr="003877D6">
        <w:rPr>
          <w:b/>
          <w:bCs/>
          <w:sz w:val="26"/>
          <w:szCs w:val="26"/>
        </w:rPr>
        <w:t>СОРТ</w:t>
      </w:r>
      <w:r w:rsidR="00AE004B" w:rsidRPr="003877D6">
        <w:rPr>
          <w:b/>
          <w:bCs/>
          <w:sz w:val="26"/>
          <w:szCs w:val="26"/>
        </w:rPr>
        <w:t>АВАЛЬСКОГО МУНИЦИПАЛЬНОГО ОКРУГА</w:t>
      </w:r>
    </w:p>
    <w:p w14:paraId="477A95A4" w14:textId="77777777" w:rsidR="00906A6D" w:rsidRPr="003877D6" w:rsidRDefault="00906A6D">
      <w:pPr>
        <w:tabs>
          <w:tab w:val="left" w:pos="6521"/>
        </w:tabs>
        <w:jc w:val="center"/>
        <w:rPr>
          <w:b/>
          <w:sz w:val="26"/>
          <w:szCs w:val="26"/>
        </w:rPr>
      </w:pPr>
    </w:p>
    <w:p w14:paraId="44CB820E" w14:textId="77777777" w:rsidR="00906A6D" w:rsidRPr="003877D6" w:rsidRDefault="00460724">
      <w:pPr>
        <w:keepNext/>
        <w:jc w:val="center"/>
        <w:rPr>
          <w:sz w:val="26"/>
          <w:szCs w:val="26"/>
        </w:rPr>
      </w:pPr>
      <w:r w:rsidRPr="003877D6">
        <w:rPr>
          <w:b/>
          <w:sz w:val="26"/>
          <w:szCs w:val="26"/>
        </w:rPr>
        <w:t>ПОСТАНОВЛЕНИЕ</w:t>
      </w:r>
    </w:p>
    <w:p w14:paraId="4E4925E2" w14:textId="77777777" w:rsidR="00906A6D" w:rsidRPr="003877D6" w:rsidRDefault="00906A6D">
      <w:pPr>
        <w:jc w:val="center"/>
        <w:rPr>
          <w:sz w:val="26"/>
          <w:szCs w:val="26"/>
        </w:rPr>
      </w:pPr>
    </w:p>
    <w:p w14:paraId="673F1DED" w14:textId="6D360B98" w:rsidR="00906A6D" w:rsidRPr="003877D6" w:rsidRDefault="00E708E6">
      <w:pPr>
        <w:rPr>
          <w:b/>
          <w:sz w:val="26"/>
          <w:szCs w:val="26"/>
        </w:rPr>
      </w:pPr>
      <w:r w:rsidRPr="003877D6">
        <w:rPr>
          <w:sz w:val="26"/>
          <w:szCs w:val="26"/>
        </w:rPr>
        <w:t xml:space="preserve"> </w:t>
      </w:r>
      <w:r w:rsidR="00A56598">
        <w:rPr>
          <w:sz w:val="26"/>
          <w:szCs w:val="26"/>
        </w:rPr>
        <w:t>о</w:t>
      </w:r>
      <w:r w:rsidRPr="003877D6">
        <w:rPr>
          <w:sz w:val="26"/>
          <w:szCs w:val="26"/>
        </w:rPr>
        <w:t>т «</w:t>
      </w:r>
      <w:r w:rsidR="006C30C9">
        <w:rPr>
          <w:sz w:val="26"/>
          <w:szCs w:val="26"/>
        </w:rPr>
        <w:t>23</w:t>
      </w:r>
      <w:r w:rsidRPr="003877D6">
        <w:rPr>
          <w:sz w:val="26"/>
          <w:szCs w:val="26"/>
        </w:rPr>
        <w:t xml:space="preserve">» </w:t>
      </w:r>
      <w:r w:rsidR="006C30C9">
        <w:rPr>
          <w:sz w:val="26"/>
          <w:szCs w:val="26"/>
        </w:rPr>
        <w:t xml:space="preserve"> апреля </w:t>
      </w:r>
      <w:r w:rsidR="00AE004B" w:rsidRPr="003877D6">
        <w:rPr>
          <w:sz w:val="26"/>
          <w:szCs w:val="26"/>
        </w:rPr>
        <w:t>2025</w:t>
      </w:r>
      <w:r w:rsidR="00460724" w:rsidRPr="003877D6">
        <w:rPr>
          <w:sz w:val="26"/>
          <w:szCs w:val="26"/>
        </w:rPr>
        <w:t xml:space="preserve"> г.</w:t>
      </w:r>
      <w:r w:rsidR="00460724" w:rsidRPr="003877D6">
        <w:rPr>
          <w:sz w:val="26"/>
          <w:szCs w:val="26"/>
        </w:rPr>
        <w:tab/>
      </w:r>
      <w:r w:rsidR="00460724" w:rsidRPr="003877D6">
        <w:rPr>
          <w:sz w:val="26"/>
          <w:szCs w:val="26"/>
        </w:rPr>
        <w:tab/>
        <w:t xml:space="preserve">                      </w:t>
      </w:r>
      <w:r w:rsidR="00C23068" w:rsidRPr="003877D6">
        <w:rPr>
          <w:sz w:val="26"/>
          <w:szCs w:val="26"/>
        </w:rPr>
        <w:t xml:space="preserve">  </w:t>
      </w:r>
      <w:r w:rsidR="00A56598">
        <w:rPr>
          <w:sz w:val="26"/>
          <w:szCs w:val="26"/>
        </w:rPr>
        <w:t xml:space="preserve">  </w:t>
      </w:r>
      <w:r w:rsidR="00C23068" w:rsidRPr="003877D6">
        <w:rPr>
          <w:sz w:val="26"/>
          <w:szCs w:val="26"/>
        </w:rPr>
        <w:t xml:space="preserve">                                  </w:t>
      </w:r>
      <w:r w:rsidR="00BA0A67">
        <w:rPr>
          <w:sz w:val="26"/>
          <w:szCs w:val="26"/>
        </w:rPr>
        <w:tab/>
      </w:r>
      <w:r w:rsidR="00C23068" w:rsidRPr="003877D6">
        <w:rPr>
          <w:sz w:val="26"/>
          <w:szCs w:val="26"/>
        </w:rPr>
        <w:t xml:space="preserve">  № </w:t>
      </w:r>
      <w:r w:rsidR="006C30C9">
        <w:rPr>
          <w:sz w:val="26"/>
          <w:szCs w:val="26"/>
        </w:rPr>
        <w:t>33</w:t>
      </w:r>
    </w:p>
    <w:p w14:paraId="17E91496" w14:textId="77777777" w:rsidR="005F633F" w:rsidRDefault="005F633F" w:rsidP="005F633F">
      <w:pPr>
        <w:pStyle w:val="a7"/>
        <w:jc w:val="center"/>
        <w:rPr>
          <w:b/>
          <w:szCs w:val="28"/>
        </w:rPr>
      </w:pPr>
      <w:bookmarkStart w:id="0" w:name="_Hlk496696720"/>
    </w:p>
    <w:p w14:paraId="5725B4BC" w14:textId="77777777" w:rsidR="00BA0A67" w:rsidRPr="00CF24E6" w:rsidRDefault="005F633F" w:rsidP="00066F74">
      <w:pPr>
        <w:pStyle w:val="ae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6"/>
          <w:szCs w:val="26"/>
        </w:rPr>
      </w:pPr>
      <w:bookmarkStart w:id="1" w:name="_GoBack"/>
      <w:r w:rsidRPr="00CF24E6">
        <w:rPr>
          <w:b/>
          <w:sz w:val="26"/>
          <w:szCs w:val="26"/>
        </w:rPr>
        <w:t xml:space="preserve">О проведении публичных слушаний </w:t>
      </w:r>
      <w:r w:rsidR="00BA0A67" w:rsidRPr="00CF24E6">
        <w:rPr>
          <w:b/>
          <w:sz w:val="26"/>
          <w:szCs w:val="26"/>
        </w:rPr>
        <w:t xml:space="preserve">по вопросу обсуждения </w:t>
      </w:r>
    </w:p>
    <w:p w14:paraId="5C937A8B" w14:textId="187B9727" w:rsidR="00BA0A67" w:rsidRPr="00CF24E6" w:rsidRDefault="00BA0A67" w:rsidP="00066F74">
      <w:pPr>
        <w:pStyle w:val="ae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6"/>
          <w:szCs w:val="26"/>
        </w:rPr>
      </w:pPr>
      <w:r w:rsidRPr="00CF24E6">
        <w:rPr>
          <w:b/>
          <w:sz w:val="26"/>
          <w:szCs w:val="26"/>
        </w:rPr>
        <w:t xml:space="preserve">проекта </w:t>
      </w:r>
      <w:r w:rsidR="00676BF7">
        <w:rPr>
          <w:b/>
          <w:bCs/>
          <w:color w:val="000000"/>
          <w:sz w:val="26"/>
          <w:szCs w:val="26"/>
        </w:rPr>
        <w:t>«П</w:t>
      </w:r>
      <w:r w:rsidRPr="00CF24E6">
        <w:rPr>
          <w:b/>
          <w:bCs/>
          <w:color w:val="000000"/>
          <w:sz w:val="26"/>
          <w:szCs w:val="26"/>
        </w:rPr>
        <w:t>равил</w:t>
      </w:r>
      <w:r w:rsidR="00676BF7">
        <w:rPr>
          <w:b/>
          <w:bCs/>
          <w:color w:val="000000"/>
          <w:sz w:val="26"/>
          <w:szCs w:val="26"/>
        </w:rPr>
        <w:t>а</w:t>
      </w:r>
      <w:r w:rsidRPr="00CF24E6">
        <w:rPr>
          <w:b/>
          <w:bCs/>
          <w:color w:val="000000"/>
          <w:sz w:val="26"/>
          <w:szCs w:val="26"/>
        </w:rPr>
        <w:t xml:space="preserve"> благоустройства территории</w:t>
      </w:r>
    </w:p>
    <w:p w14:paraId="20D11611" w14:textId="3083822B" w:rsidR="00BA0A67" w:rsidRPr="00CF24E6" w:rsidRDefault="00BA0A67" w:rsidP="00066F74">
      <w:pPr>
        <w:pStyle w:val="ae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6"/>
          <w:szCs w:val="26"/>
        </w:rPr>
      </w:pPr>
      <w:r w:rsidRPr="00CF24E6">
        <w:rPr>
          <w:b/>
          <w:bCs/>
          <w:color w:val="000000"/>
          <w:sz w:val="26"/>
          <w:szCs w:val="26"/>
        </w:rPr>
        <w:t>Сортавальского муниципального округа</w:t>
      </w:r>
      <w:r w:rsidR="00676BF7">
        <w:rPr>
          <w:b/>
          <w:bCs/>
          <w:color w:val="000000"/>
          <w:sz w:val="26"/>
          <w:szCs w:val="26"/>
        </w:rPr>
        <w:t>»</w:t>
      </w:r>
      <w:bookmarkEnd w:id="1"/>
    </w:p>
    <w:p w14:paraId="2FC66499" w14:textId="28C2E05A" w:rsidR="005F633F" w:rsidRPr="00CF24E6" w:rsidRDefault="005F633F" w:rsidP="00066F74">
      <w:pPr>
        <w:pStyle w:val="a7"/>
        <w:jc w:val="center"/>
        <w:rPr>
          <w:b/>
          <w:sz w:val="26"/>
          <w:szCs w:val="26"/>
        </w:rPr>
      </w:pPr>
    </w:p>
    <w:p w14:paraId="690E1BF2" w14:textId="59EA2F6B" w:rsidR="005F633F" w:rsidRPr="00CF24E6" w:rsidRDefault="00297C62" w:rsidP="00676BF7">
      <w:pPr>
        <w:spacing w:line="276" w:lineRule="auto"/>
        <w:ind w:firstLine="708"/>
        <w:jc w:val="both"/>
        <w:rPr>
          <w:sz w:val="26"/>
          <w:szCs w:val="26"/>
        </w:rPr>
      </w:pPr>
      <w:r w:rsidRPr="00CF24E6">
        <w:rPr>
          <w:bCs/>
          <w:sz w:val="26"/>
          <w:szCs w:val="26"/>
        </w:rPr>
        <w:t>В соответствии со статьей 28 Федерального закона от 06.10.2003г. № 131-ФЗ «Об общих принципах организации местного самоуправления в Российской Федерации»</w:t>
      </w:r>
      <w:r w:rsidR="001A4DDC" w:rsidRPr="00CF24E6">
        <w:rPr>
          <w:bCs/>
          <w:sz w:val="26"/>
          <w:szCs w:val="26"/>
        </w:rPr>
        <w:t xml:space="preserve">, </w:t>
      </w:r>
      <w:r w:rsidRPr="00CF24E6">
        <w:rPr>
          <w:bCs/>
          <w:sz w:val="26"/>
          <w:szCs w:val="26"/>
        </w:rPr>
        <w:t xml:space="preserve">с Приказом Министерства строительства и жилищно-коммунального хозяйства РФ от </w:t>
      </w:r>
      <w:r w:rsidR="001A4DDC" w:rsidRPr="00CF24E6">
        <w:rPr>
          <w:bCs/>
          <w:sz w:val="26"/>
          <w:szCs w:val="26"/>
        </w:rPr>
        <w:t>29</w:t>
      </w:r>
      <w:r w:rsidRPr="00CF24E6">
        <w:rPr>
          <w:bCs/>
          <w:sz w:val="26"/>
          <w:szCs w:val="26"/>
        </w:rPr>
        <w:t>.</w:t>
      </w:r>
      <w:r w:rsidR="001A4DDC" w:rsidRPr="00CF24E6">
        <w:rPr>
          <w:bCs/>
          <w:sz w:val="26"/>
          <w:szCs w:val="26"/>
        </w:rPr>
        <w:t>12</w:t>
      </w:r>
      <w:r w:rsidRPr="00CF24E6">
        <w:rPr>
          <w:bCs/>
          <w:sz w:val="26"/>
          <w:szCs w:val="26"/>
        </w:rPr>
        <w:t>.20</w:t>
      </w:r>
      <w:r w:rsidR="001A4DDC" w:rsidRPr="00CF24E6">
        <w:rPr>
          <w:bCs/>
          <w:sz w:val="26"/>
          <w:szCs w:val="26"/>
        </w:rPr>
        <w:t>21</w:t>
      </w:r>
      <w:r w:rsidRPr="00CF24E6">
        <w:rPr>
          <w:bCs/>
          <w:sz w:val="26"/>
          <w:szCs w:val="26"/>
        </w:rPr>
        <w:t xml:space="preserve"> г. № </w:t>
      </w:r>
      <w:r w:rsidR="001A4DDC" w:rsidRPr="00CF24E6">
        <w:rPr>
          <w:bCs/>
          <w:sz w:val="26"/>
          <w:szCs w:val="26"/>
        </w:rPr>
        <w:t>1042</w:t>
      </w:r>
      <w:r w:rsidRPr="00CF24E6">
        <w:rPr>
          <w:bCs/>
          <w:sz w:val="26"/>
          <w:szCs w:val="26"/>
        </w:rPr>
        <w:t>/</w:t>
      </w:r>
      <w:proofErr w:type="spellStart"/>
      <w:r w:rsidRPr="00CF24E6">
        <w:rPr>
          <w:bCs/>
          <w:sz w:val="26"/>
          <w:szCs w:val="26"/>
        </w:rPr>
        <w:t>пр</w:t>
      </w:r>
      <w:proofErr w:type="spellEnd"/>
      <w:r w:rsidRPr="00CF24E6">
        <w:rPr>
          <w:bCs/>
          <w:sz w:val="26"/>
          <w:szCs w:val="26"/>
        </w:rPr>
        <w:t xml:space="preserve"> «Об утверждении методических рекомендаций для подготовки правил благоустройства территорий поселений, городских ок</w:t>
      </w:r>
      <w:r w:rsidR="001A4DDC" w:rsidRPr="00CF24E6">
        <w:rPr>
          <w:bCs/>
          <w:sz w:val="26"/>
          <w:szCs w:val="26"/>
        </w:rPr>
        <w:t xml:space="preserve">ругов, внутригородских районов», статьи 5 </w:t>
      </w:r>
      <w:r w:rsidR="001A4DDC" w:rsidRPr="00CF24E6">
        <w:rPr>
          <w:sz w:val="26"/>
          <w:szCs w:val="26"/>
        </w:rPr>
        <w:t>Градостроительного кодекса Российской Федерации</w:t>
      </w:r>
      <w:r w:rsidR="001A4DDC" w:rsidRPr="00CF24E6">
        <w:rPr>
          <w:bCs/>
          <w:sz w:val="26"/>
          <w:szCs w:val="26"/>
        </w:rPr>
        <w:t xml:space="preserve">, </w:t>
      </w:r>
      <w:r w:rsidR="005F633F" w:rsidRPr="00CF24E6">
        <w:rPr>
          <w:sz w:val="26"/>
          <w:szCs w:val="26"/>
        </w:rPr>
        <w:t>постановляю:</w:t>
      </w:r>
    </w:p>
    <w:p w14:paraId="56F10AAA" w14:textId="779E7279" w:rsidR="00297C62" w:rsidRPr="00CF24E6" w:rsidRDefault="00297C62" w:rsidP="00676BF7">
      <w:pPr>
        <w:spacing w:line="276" w:lineRule="auto"/>
        <w:jc w:val="both"/>
        <w:rPr>
          <w:bCs/>
          <w:color w:val="000000"/>
          <w:sz w:val="26"/>
          <w:szCs w:val="26"/>
        </w:rPr>
      </w:pPr>
    </w:p>
    <w:p w14:paraId="5F6080E6" w14:textId="77777777" w:rsidR="00CF24E6" w:rsidRPr="00CF24E6" w:rsidRDefault="00A26DB9" w:rsidP="00676BF7">
      <w:pPr>
        <w:numPr>
          <w:ilvl w:val="0"/>
          <w:numId w:val="6"/>
        </w:numPr>
        <w:tabs>
          <w:tab w:val="clear" w:pos="900"/>
          <w:tab w:val="num" w:pos="567"/>
        </w:tabs>
        <w:suppressAutoHyphens w:val="0"/>
        <w:spacing w:line="276" w:lineRule="auto"/>
        <w:ind w:left="0" w:firstLine="540"/>
        <w:jc w:val="both"/>
        <w:rPr>
          <w:sz w:val="26"/>
          <w:szCs w:val="26"/>
        </w:rPr>
      </w:pPr>
      <w:r w:rsidRPr="00CF24E6">
        <w:rPr>
          <w:sz w:val="26"/>
          <w:szCs w:val="26"/>
        </w:rPr>
        <w:t>Провести публичные слушания по вопросу обсуждения проекта «П</w:t>
      </w:r>
      <w:r w:rsidR="00297C62" w:rsidRPr="00CF24E6">
        <w:rPr>
          <w:sz w:val="26"/>
          <w:szCs w:val="26"/>
        </w:rPr>
        <w:t>равил</w:t>
      </w:r>
      <w:r w:rsidRPr="00CF24E6">
        <w:rPr>
          <w:sz w:val="26"/>
          <w:szCs w:val="26"/>
        </w:rPr>
        <w:t>а</w:t>
      </w:r>
      <w:r w:rsidR="00297C62" w:rsidRPr="00CF24E6">
        <w:rPr>
          <w:sz w:val="26"/>
          <w:szCs w:val="26"/>
        </w:rPr>
        <w:t xml:space="preserve"> благоустройства территории Сортавальского муниципального округа</w:t>
      </w:r>
      <w:r w:rsidRPr="00CF24E6">
        <w:rPr>
          <w:sz w:val="26"/>
          <w:szCs w:val="26"/>
        </w:rPr>
        <w:t>»</w:t>
      </w:r>
      <w:r w:rsidR="00297C62" w:rsidRPr="00CF24E6">
        <w:rPr>
          <w:sz w:val="26"/>
          <w:szCs w:val="26"/>
        </w:rPr>
        <w:t xml:space="preserve"> (далее – Проект).</w:t>
      </w:r>
      <w:bookmarkEnd w:id="0"/>
    </w:p>
    <w:p w14:paraId="5725EC1E" w14:textId="73996910" w:rsidR="00CF24E6" w:rsidRPr="00CF24E6" w:rsidRDefault="00CF24E6" w:rsidP="00676BF7">
      <w:pPr>
        <w:numPr>
          <w:ilvl w:val="0"/>
          <w:numId w:val="6"/>
        </w:numPr>
        <w:tabs>
          <w:tab w:val="clear" w:pos="900"/>
          <w:tab w:val="num" w:pos="567"/>
        </w:tabs>
        <w:suppressAutoHyphens w:val="0"/>
        <w:spacing w:line="276" w:lineRule="auto"/>
        <w:ind w:left="0" w:firstLine="540"/>
        <w:jc w:val="both"/>
        <w:rPr>
          <w:sz w:val="26"/>
          <w:szCs w:val="26"/>
        </w:rPr>
      </w:pPr>
      <w:r w:rsidRPr="00CF24E6">
        <w:rPr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14:paraId="064359CC" w14:textId="77777777" w:rsidR="00CF24E6" w:rsidRPr="00CF24E6" w:rsidRDefault="00CF24E6" w:rsidP="00676BF7">
      <w:pPr>
        <w:pStyle w:val="Standard"/>
        <w:widowControl/>
        <w:numPr>
          <w:ilvl w:val="0"/>
          <w:numId w:val="8"/>
        </w:numPr>
        <w:spacing w:line="276" w:lineRule="auto"/>
        <w:ind w:firstLine="709"/>
        <w:jc w:val="both"/>
        <w:textAlignment w:val="auto"/>
        <w:rPr>
          <w:sz w:val="26"/>
          <w:szCs w:val="26"/>
        </w:rPr>
      </w:pPr>
      <w:r w:rsidRPr="00CF24E6">
        <w:rPr>
          <w:sz w:val="26"/>
          <w:szCs w:val="26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Проектов;</w:t>
      </w:r>
    </w:p>
    <w:p w14:paraId="75BDE141" w14:textId="77777777" w:rsidR="00CF24E6" w:rsidRPr="00CF24E6" w:rsidRDefault="00CF24E6" w:rsidP="00676BF7">
      <w:pPr>
        <w:pStyle w:val="Standard"/>
        <w:widowControl/>
        <w:numPr>
          <w:ilvl w:val="0"/>
          <w:numId w:val="8"/>
        </w:numPr>
        <w:spacing w:line="276" w:lineRule="auto"/>
        <w:ind w:firstLine="709"/>
        <w:jc w:val="both"/>
        <w:textAlignment w:val="auto"/>
        <w:rPr>
          <w:sz w:val="26"/>
          <w:szCs w:val="26"/>
        </w:rPr>
      </w:pPr>
      <w:r w:rsidRPr="00CF24E6">
        <w:rPr>
          <w:sz w:val="26"/>
          <w:szCs w:val="26"/>
        </w:rPr>
        <w:t>размещение оповещения о начале публичных слушаний на информационных стендах, оборудованных при зданиях администрации Сортавальского муниципального округа;</w:t>
      </w:r>
    </w:p>
    <w:p w14:paraId="51AB6F61" w14:textId="77777777" w:rsidR="00CF24E6" w:rsidRPr="00CF24E6" w:rsidRDefault="00CF24E6" w:rsidP="00676BF7">
      <w:pPr>
        <w:pStyle w:val="Standard"/>
        <w:widowControl/>
        <w:numPr>
          <w:ilvl w:val="0"/>
          <w:numId w:val="8"/>
        </w:numPr>
        <w:spacing w:line="276" w:lineRule="auto"/>
        <w:ind w:firstLine="709"/>
        <w:jc w:val="both"/>
        <w:textAlignment w:val="auto"/>
        <w:rPr>
          <w:sz w:val="26"/>
          <w:szCs w:val="26"/>
        </w:rPr>
      </w:pPr>
      <w:r w:rsidRPr="00CF24E6">
        <w:rPr>
          <w:sz w:val="26"/>
          <w:szCs w:val="26"/>
        </w:rPr>
        <w:t>размещение Проектов на официальном сайте администрации Сортавальского муниципального округа в сети интернет;</w:t>
      </w:r>
    </w:p>
    <w:p w14:paraId="015A46E8" w14:textId="77777777" w:rsidR="00CF24E6" w:rsidRPr="00CF24E6" w:rsidRDefault="00CF24E6" w:rsidP="00676BF7">
      <w:pPr>
        <w:pStyle w:val="Standard"/>
        <w:widowControl/>
        <w:numPr>
          <w:ilvl w:val="0"/>
          <w:numId w:val="8"/>
        </w:numPr>
        <w:spacing w:line="276" w:lineRule="auto"/>
        <w:ind w:firstLine="709"/>
        <w:jc w:val="both"/>
        <w:textAlignment w:val="auto"/>
        <w:rPr>
          <w:sz w:val="26"/>
          <w:szCs w:val="26"/>
        </w:rPr>
      </w:pPr>
      <w:r w:rsidRPr="00CF24E6">
        <w:rPr>
          <w:sz w:val="26"/>
          <w:szCs w:val="26"/>
        </w:rPr>
        <w:t>проведение экспозиции Проектов в течение всего периода их размещения;</w:t>
      </w:r>
    </w:p>
    <w:p w14:paraId="10D68C3E" w14:textId="77777777" w:rsidR="00CF24E6" w:rsidRPr="00CF24E6" w:rsidRDefault="00CF24E6" w:rsidP="00676BF7">
      <w:pPr>
        <w:pStyle w:val="Standard"/>
        <w:widowControl/>
        <w:numPr>
          <w:ilvl w:val="0"/>
          <w:numId w:val="8"/>
        </w:numPr>
        <w:spacing w:line="276" w:lineRule="auto"/>
        <w:ind w:firstLine="709"/>
        <w:jc w:val="both"/>
        <w:textAlignment w:val="auto"/>
        <w:rPr>
          <w:sz w:val="26"/>
          <w:szCs w:val="26"/>
        </w:rPr>
      </w:pPr>
      <w:r w:rsidRPr="00CF24E6">
        <w:rPr>
          <w:sz w:val="26"/>
          <w:szCs w:val="26"/>
        </w:rPr>
        <w:t>проведение собрания участников публичных слушаний;</w:t>
      </w:r>
    </w:p>
    <w:p w14:paraId="652E3F91" w14:textId="77777777" w:rsidR="00CF24E6" w:rsidRPr="00CF24E6" w:rsidRDefault="00CF24E6" w:rsidP="00676BF7">
      <w:pPr>
        <w:pStyle w:val="Standard"/>
        <w:widowControl/>
        <w:numPr>
          <w:ilvl w:val="0"/>
          <w:numId w:val="8"/>
        </w:numPr>
        <w:spacing w:line="276" w:lineRule="auto"/>
        <w:ind w:firstLine="709"/>
        <w:jc w:val="both"/>
        <w:textAlignment w:val="auto"/>
        <w:rPr>
          <w:sz w:val="26"/>
          <w:szCs w:val="26"/>
        </w:rPr>
      </w:pPr>
      <w:r w:rsidRPr="00CF24E6">
        <w:rPr>
          <w:sz w:val="26"/>
          <w:szCs w:val="26"/>
        </w:rPr>
        <w:t>подготовку и оформление протокола публичных слушаний;</w:t>
      </w:r>
    </w:p>
    <w:p w14:paraId="22D8EAED" w14:textId="04B0E58C" w:rsidR="00CF24E6" w:rsidRPr="00676BF7" w:rsidRDefault="00CF24E6" w:rsidP="00676BF7">
      <w:pPr>
        <w:pStyle w:val="Standard"/>
        <w:widowControl/>
        <w:numPr>
          <w:ilvl w:val="0"/>
          <w:numId w:val="8"/>
        </w:numPr>
        <w:spacing w:line="276" w:lineRule="auto"/>
        <w:ind w:firstLine="709"/>
        <w:jc w:val="both"/>
        <w:textAlignment w:val="auto"/>
        <w:rPr>
          <w:sz w:val="26"/>
          <w:szCs w:val="26"/>
        </w:rPr>
      </w:pPr>
      <w:r w:rsidRPr="00CF24E6">
        <w:rPr>
          <w:sz w:val="26"/>
          <w:szCs w:val="26"/>
        </w:rPr>
        <w:lastRenderedPageBreak/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5A09C17F" w14:textId="357D4BFD" w:rsidR="006C735E" w:rsidRPr="00CF24E6" w:rsidRDefault="00297C62" w:rsidP="00676BF7">
      <w:pPr>
        <w:numPr>
          <w:ilvl w:val="0"/>
          <w:numId w:val="6"/>
        </w:numPr>
        <w:tabs>
          <w:tab w:val="clear" w:pos="900"/>
          <w:tab w:val="num" w:pos="567"/>
        </w:tabs>
        <w:suppressAutoHyphens w:val="0"/>
        <w:spacing w:line="276" w:lineRule="auto"/>
        <w:ind w:left="0" w:firstLine="540"/>
        <w:jc w:val="both"/>
        <w:rPr>
          <w:sz w:val="26"/>
          <w:szCs w:val="26"/>
        </w:rPr>
      </w:pPr>
      <w:r w:rsidRPr="00CF24E6">
        <w:rPr>
          <w:sz w:val="26"/>
          <w:szCs w:val="26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ABB1169" w14:textId="77777777" w:rsidR="00297C62" w:rsidRPr="00CF24E6" w:rsidRDefault="00297C62" w:rsidP="00676BF7">
      <w:pPr>
        <w:pStyle w:val="ac"/>
        <w:spacing w:line="276" w:lineRule="auto"/>
        <w:rPr>
          <w:sz w:val="26"/>
          <w:szCs w:val="26"/>
        </w:rPr>
      </w:pPr>
    </w:p>
    <w:p w14:paraId="018BD3EE" w14:textId="6E4A30C2" w:rsidR="00297C62" w:rsidRPr="00676BF7" w:rsidRDefault="00297C62" w:rsidP="00676BF7">
      <w:pPr>
        <w:pStyle w:val="ac"/>
        <w:numPr>
          <w:ilvl w:val="0"/>
          <w:numId w:val="6"/>
        </w:numPr>
        <w:tabs>
          <w:tab w:val="clear" w:pos="900"/>
          <w:tab w:val="num" w:pos="567"/>
        </w:tabs>
        <w:spacing w:line="276" w:lineRule="auto"/>
        <w:ind w:left="0" w:firstLine="540"/>
        <w:jc w:val="both"/>
        <w:rPr>
          <w:sz w:val="26"/>
          <w:szCs w:val="26"/>
        </w:rPr>
      </w:pPr>
      <w:r w:rsidRPr="00CF24E6">
        <w:rPr>
          <w:sz w:val="26"/>
          <w:szCs w:val="26"/>
        </w:rPr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  <w:r w:rsidR="00342369" w:rsidRPr="00CF24E6">
        <w:rPr>
          <w:sz w:val="26"/>
          <w:szCs w:val="26"/>
        </w:rPr>
        <w:t xml:space="preserve"> </w:t>
      </w:r>
    </w:p>
    <w:p w14:paraId="081B171C" w14:textId="143DDB96" w:rsidR="00297C62" w:rsidRPr="00CF24E6" w:rsidRDefault="00297C62" w:rsidP="00676BF7">
      <w:pPr>
        <w:pStyle w:val="ac"/>
        <w:numPr>
          <w:ilvl w:val="0"/>
          <w:numId w:val="6"/>
        </w:numPr>
        <w:tabs>
          <w:tab w:val="clear" w:pos="900"/>
          <w:tab w:val="num" w:pos="567"/>
        </w:tabs>
        <w:spacing w:line="276" w:lineRule="auto"/>
        <w:ind w:left="0" w:right="-1" w:firstLine="540"/>
        <w:jc w:val="both"/>
        <w:rPr>
          <w:sz w:val="26"/>
          <w:szCs w:val="26"/>
          <w:lang w:eastAsia="ru-RU"/>
        </w:rPr>
      </w:pPr>
      <w:r w:rsidRPr="00CF24E6">
        <w:rPr>
          <w:sz w:val="26"/>
          <w:szCs w:val="26"/>
        </w:rPr>
        <w:t xml:space="preserve"> В период размещения Проекта и проведения экспозиции участники публичных слушаний имеют право вносить предложения и замечания, касающиеся Проекта:</w:t>
      </w:r>
    </w:p>
    <w:p w14:paraId="125246B8" w14:textId="77777777" w:rsidR="00297C62" w:rsidRPr="00CF24E6" w:rsidRDefault="00297C62" w:rsidP="00676BF7">
      <w:pPr>
        <w:pStyle w:val="ac"/>
        <w:spacing w:line="276" w:lineRule="auto"/>
        <w:ind w:left="0" w:firstLine="900"/>
        <w:jc w:val="both"/>
        <w:rPr>
          <w:sz w:val="26"/>
          <w:szCs w:val="26"/>
        </w:rPr>
      </w:pPr>
      <w:r w:rsidRPr="00CF24E6">
        <w:rPr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14:paraId="796FC77F" w14:textId="70C98F7B" w:rsidR="00297C62" w:rsidRPr="00CF24E6" w:rsidRDefault="00297C62" w:rsidP="00676BF7">
      <w:pPr>
        <w:pStyle w:val="ac"/>
        <w:spacing w:line="276" w:lineRule="auto"/>
        <w:ind w:left="900"/>
        <w:jc w:val="both"/>
        <w:rPr>
          <w:sz w:val="26"/>
          <w:szCs w:val="26"/>
        </w:rPr>
      </w:pPr>
      <w:r w:rsidRPr="00CF24E6">
        <w:rPr>
          <w:sz w:val="26"/>
          <w:szCs w:val="26"/>
        </w:rPr>
        <w:t xml:space="preserve">2) в письменной </w:t>
      </w:r>
      <w:r w:rsidR="00BE261F">
        <w:rPr>
          <w:sz w:val="26"/>
          <w:szCs w:val="26"/>
        </w:rPr>
        <w:t xml:space="preserve">или электронной </w:t>
      </w:r>
      <w:r w:rsidRPr="00CF24E6">
        <w:rPr>
          <w:sz w:val="26"/>
          <w:szCs w:val="26"/>
        </w:rPr>
        <w:t>форме в адрес организатора публичных слушаний;</w:t>
      </w:r>
    </w:p>
    <w:p w14:paraId="75747619" w14:textId="1EDCBEDB" w:rsidR="00CF24E6" w:rsidRPr="00676BF7" w:rsidRDefault="00297C62" w:rsidP="00676BF7">
      <w:pPr>
        <w:pStyle w:val="ac"/>
        <w:spacing w:line="276" w:lineRule="auto"/>
        <w:ind w:left="0" w:firstLine="900"/>
        <w:jc w:val="both"/>
        <w:rPr>
          <w:sz w:val="26"/>
          <w:szCs w:val="26"/>
        </w:rPr>
      </w:pPr>
      <w:r w:rsidRPr="00CF24E6">
        <w:rPr>
          <w:sz w:val="26"/>
          <w:szCs w:val="26"/>
        </w:rPr>
        <w:t>3) посредством записи в книге (журнале) учета посетителей экспозиций Проекта.</w:t>
      </w:r>
    </w:p>
    <w:p w14:paraId="10418F6B" w14:textId="131B19AF" w:rsidR="00297C62" w:rsidRPr="00CF24E6" w:rsidRDefault="00297C62" w:rsidP="00676BF7">
      <w:pPr>
        <w:pStyle w:val="ac"/>
        <w:numPr>
          <w:ilvl w:val="0"/>
          <w:numId w:val="6"/>
        </w:numPr>
        <w:tabs>
          <w:tab w:val="clear" w:pos="900"/>
          <w:tab w:val="num" w:pos="567"/>
        </w:tabs>
        <w:spacing w:line="276" w:lineRule="auto"/>
        <w:ind w:left="56" w:firstLine="484"/>
        <w:jc w:val="both"/>
        <w:rPr>
          <w:sz w:val="26"/>
          <w:szCs w:val="26"/>
        </w:rPr>
      </w:pPr>
      <w:r w:rsidRPr="00CF24E6">
        <w:rPr>
          <w:sz w:val="26"/>
          <w:szCs w:val="26"/>
        </w:rPr>
        <w:t xml:space="preserve">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12E98456" w14:textId="77777777" w:rsidR="006C735E" w:rsidRPr="00066F74" w:rsidRDefault="006C735E" w:rsidP="00066F74">
      <w:pPr>
        <w:tabs>
          <w:tab w:val="num" w:pos="567"/>
        </w:tabs>
        <w:ind w:left="56" w:firstLine="484"/>
        <w:jc w:val="both"/>
        <w:rPr>
          <w:sz w:val="28"/>
          <w:szCs w:val="28"/>
        </w:rPr>
      </w:pPr>
    </w:p>
    <w:p w14:paraId="7A39F563" w14:textId="10E11807" w:rsidR="006C735E" w:rsidRPr="00066F74" w:rsidRDefault="006C735E" w:rsidP="00066F74">
      <w:pPr>
        <w:ind w:right="-2"/>
        <w:rPr>
          <w:sz w:val="28"/>
          <w:szCs w:val="28"/>
        </w:rPr>
      </w:pPr>
    </w:p>
    <w:p w14:paraId="1C87BDEB" w14:textId="77777777" w:rsidR="006C735E" w:rsidRPr="00066F74" w:rsidRDefault="006C735E" w:rsidP="00066F74">
      <w:pPr>
        <w:rPr>
          <w:sz w:val="28"/>
          <w:szCs w:val="28"/>
        </w:rPr>
      </w:pPr>
      <w:r w:rsidRPr="00066F74">
        <w:rPr>
          <w:sz w:val="28"/>
          <w:szCs w:val="28"/>
        </w:rPr>
        <w:t xml:space="preserve">Глава Сортавальского </w:t>
      </w:r>
    </w:p>
    <w:p w14:paraId="1E8DAA07" w14:textId="2080C532" w:rsidR="006C735E" w:rsidRPr="00066F74" w:rsidRDefault="006C735E" w:rsidP="00066F74">
      <w:pPr>
        <w:rPr>
          <w:sz w:val="28"/>
          <w:szCs w:val="28"/>
        </w:rPr>
      </w:pPr>
      <w:r w:rsidRPr="00066F74">
        <w:rPr>
          <w:sz w:val="28"/>
          <w:szCs w:val="28"/>
        </w:rPr>
        <w:t>муниципального округа</w:t>
      </w:r>
      <w:r w:rsidRPr="00066F74">
        <w:rPr>
          <w:sz w:val="28"/>
          <w:szCs w:val="28"/>
        </w:rPr>
        <w:tab/>
      </w:r>
      <w:r w:rsidRPr="00066F74">
        <w:rPr>
          <w:sz w:val="28"/>
          <w:szCs w:val="28"/>
        </w:rPr>
        <w:tab/>
        <w:t xml:space="preserve">         </w:t>
      </w:r>
      <w:r w:rsidRPr="00066F74">
        <w:rPr>
          <w:sz w:val="28"/>
          <w:szCs w:val="28"/>
        </w:rPr>
        <w:tab/>
        <w:t xml:space="preserve">     </w:t>
      </w:r>
      <w:r w:rsidR="00066F74">
        <w:rPr>
          <w:sz w:val="28"/>
          <w:szCs w:val="28"/>
        </w:rPr>
        <w:t xml:space="preserve">                </w:t>
      </w:r>
      <w:r w:rsidR="00066F74">
        <w:rPr>
          <w:sz w:val="28"/>
          <w:szCs w:val="28"/>
        </w:rPr>
        <w:tab/>
        <w:t xml:space="preserve">       </w:t>
      </w:r>
      <w:r w:rsidR="00066F74">
        <w:rPr>
          <w:sz w:val="28"/>
          <w:szCs w:val="28"/>
        </w:rPr>
        <w:tab/>
        <w:t xml:space="preserve"> </w:t>
      </w:r>
      <w:r w:rsidRPr="00066F74">
        <w:rPr>
          <w:sz w:val="28"/>
          <w:szCs w:val="28"/>
        </w:rPr>
        <w:t xml:space="preserve"> С.В. Крупин</w:t>
      </w:r>
    </w:p>
    <w:p w14:paraId="434D33BE" w14:textId="29EEB03E" w:rsidR="00CF24E6" w:rsidRPr="003A20E5" w:rsidRDefault="00BE261F" w:rsidP="00CF24E6">
      <w:pPr>
        <w:ind w:right="-2"/>
        <w:rPr>
          <w:sz w:val="28"/>
          <w:szCs w:val="26"/>
        </w:rPr>
      </w:pPr>
      <w:r>
        <w:rPr>
          <w:sz w:val="28"/>
          <w:szCs w:val="26"/>
        </w:rPr>
        <w:br w:type="page"/>
      </w:r>
    </w:p>
    <w:p w14:paraId="73FBA1BD" w14:textId="211EAC56" w:rsidR="006C735E" w:rsidRDefault="00460724" w:rsidP="00356274">
      <w:pPr>
        <w:ind w:right="-2"/>
        <w:jc w:val="center"/>
        <w:rPr>
          <w:b/>
          <w:sz w:val="27"/>
          <w:szCs w:val="27"/>
        </w:rPr>
      </w:pPr>
      <w:r w:rsidRPr="00F9604F">
        <w:rPr>
          <w:b/>
          <w:sz w:val="27"/>
          <w:szCs w:val="27"/>
        </w:rPr>
        <w:lastRenderedPageBreak/>
        <w:t xml:space="preserve">Оповещение о начале </w:t>
      </w:r>
      <w:r w:rsidR="00356274" w:rsidRPr="00F9604F">
        <w:rPr>
          <w:b/>
          <w:sz w:val="27"/>
          <w:szCs w:val="27"/>
        </w:rPr>
        <w:t xml:space="preserve">публичных слушаний </w:t>
      </w:r>
    </w:p>
    <w:p w14:paraId="454AD13F" w14:textId="160B6942" w:rsidR="006C735E" w:rsidRDefault="006C735E" w:rsidP="006C735E">
      <w:pPr>
        <w:ind w:right="-2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</w:t>
      </w:r>
      <w:r w:rsidR="00356274" w:rsidRPr="00F9604F">
        <w:rPr>
          <w:b/>
          <w:sz w:val="27"/>
          <w:szCs w:val="27"/>
        </w:rPr>
        <w:t>о</w:t>
      </w:r>
      <w:r>
        <w:rPr>
          <w:b/>
          <w:sz w:val="27"/>
          <w:szCs w:val="27"/>
        </w:rPr>
        <w:t xml:space="preserve"> проект</w:t>
      </w:r>
      <w:r w:rsidR="00B06B30">
        <w:rPr>
          <w:b/>
          <w:sz w:val="27"/>
          <w:szCs w:val="27"/>
        </w:rPr>
        <w:t>у</w:t>
      </w:r>
      <w:r>
        <w:rPr>
          <w:b/>
          <w:sz w:val="27"/>
          <w:szCs w:val="27"/>
        </w:rPr>
        <w:t xml:space="preserve"> </w:t>
      </w:r>
      <w:r w:rsidR="00B06B30">
        <w:rPr>
          <w:b/>
          <w:sz w:val="27"/>
          <w:szCs w:val="27"/>
        </w:rPr>
        <w:t>правил благоустройства</w:t>
      </w:r>
    </w:p>
    <w:p w14:paraId="624A4429" w14:textId="77777777" w:rsidR="006C735E" w:rsidRDefault="006C735E" w:rsidP="006C735E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Сортавальского муниципального округа</w:t>
      </w:r>
    </w:p>
    <w:p w14:paraId="0CAE84FC" w14:textId="5625D6C6" w:rsidR="006B770B" w:rsidRPr="00A56598" w:rsidRDefault="00356274" w:rsidP="006C735E">
      <w:pPr>
        <w:ind w:right="-2"/>
        <w:jc w:val="center"/>
        <w:rPr>
          <w:b/>
          <w:sz w:val="27"/>
          <w:szCs w:val="27"/>
        </w:rPr>
      </w:pPr>
      <w:r w:rsidRPr="00F9604F">
        <w:rPr>
          <w:b/>
          <w:sz w:val="27"/>
          <w:szCs w:val="27"/>
        </w:rPr>
        <w:t xml:space="preserve"> </w:t>
      </w:r>
    </w:p>
    <w:p w14:paraId="4E4ED072" w14:textId="26380EB9" w:rsidR="006C735E" w:rsidRDefault="00460724" w:rsidP="00B06B30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К рассмотрению на публичных слушаниях предлага</w:t>
      </w:r>
      <w:r w:rsidR="006C735E">
        <w:rPr>
          <w:sz w:val="27"/>
          <w:szCs w:val="27"/>
        </w:rPr>
        <w:t>е</w:t>
      </w:r>
      <w:r w:rsidRPr="00A56598">
        <w:rPr>
          <w:sz w:val="27"/>
          <w:szCs w:val="27"/>
        </w:rPr>
        <w:t>тся проект</w:t>
      </w:r>
      <w:r w:rsidR="006C735E">
        <w:rPr>
          <w:sz w:val="27"/>
          <w:szCs w:val="27"/>
        </w:rPr>
        <w:t xml:space="preserve"> </w:t>
      </w:r>
      <w:r w:rsidR="00B06B30">
        <w:rPr>
          <w:sz w:val="27"/>
          <w:szCs w:val="27"/>
        </w:rPr>
        <w:t xml:space="preserve">правил благоустройства </w:t>
      </w:r>
      <w:r w:rsidR="00B06B30" w:rsidRPr="00B06B30">
        <w:rPr>
          <w:sz w:val="27"/>
          <w:szCs w:val="27"/>
        </w:rPr>
        <w:t xml:space="preserve">Сортавальского муниципального </w:t>
      </w:r>
      <w:r w:rsidR="00B06B30">
        <w:rPr>
          <w:sz w:val="27"/>
          <w:szCs w:val="27"/>
        </w:rPr>
        <w:t>округа.</w:t>
      </w:r>
    </w:p>
    <w:p w14:paraId="3175093E" w14:textId="510A7679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Начало проведения публичных слушаний: со дня оповещения жителей муниципального образования – </w:t>
      </w:r>
      <w:r w:rsidR="003A20E5">
        <w:rPr>
          <w:sz w:val="27"/>
          <w:szCs w:val="27"/>
          <w:u w:val="single"/>
        </w:rPr>
        <w:t>«2</w:t>
      </w:r>
      <w:r w:rsidR="003A20E5" w:rsidRPr="003A20E5">
        <w:rPr>
          <w:sz w:val="27"/>
          <w:szCs w:val="27"/>
          <w:u w:val="single"/>
        </w:rPr>
        <w:t>5</w:t>
      </w:r>
      <w:r w:rsidR="00B06B30" w:rsidRPr="003A20E5">
        <w:rPr>
          <w:sz w:val="27"/>
          <w:szCs w:val="27"/>
          <w:u w:val="single"/>
        </w:rPr>
        <w:t>»</w:t>
      </w:r>
      <w:r w:rsidR="003A20E5">
        <w:rPr>
          <w:sz w:val="27"/>
          <w:szCs w:val="27"/>
        </w:rPr>
        <w:t xml:space="preserve"> </w:t>
      </w:r>
      <w:r w:rsidR="003A20E5">
        <w:rPr>
          <w:sz w:val="27"/>
          <w:szCs w:val="27"/>
          <w:u w:val="single"/>
        </w:rPr>
        <w:t xml:space="preserve">апреля </w:t>
      </w:r>
      <w:r w:rsidR="00356274" w:rsidRPr="00066F74">
        <w:rPr>
          <w:sz w:val="27"/>
          <w:szCs w:val="27"/>
        </w:rPr>
        <w:t>2025</w:t>
      </w:r>
      <w:r w:rsidRPr="00066F74">
        <w:rPr>
          <w:sz w:val="27"/>
          <w:szCs w:val="27"/>
        </w:rPr>
        <w:t xml:space="preserve"> года</w:t>
      </w:r>
      <w:r w:rsidRPr="00A56598">
        <w:rPr>
          <w:sz w:val="27"/>
          <w:szCs w:val="27"/>
          <w:u w:val="single"/>
        </w:rPr>
        <w:t>.</w:t>
      </w:r>
      <w:r w:rsidRPr="00A56598">
        <w:rPr>
          <w:sz w:val="27"/>
          <w:szCs w:val="27"/>
        </w:rPr>
        <w:t xml:space="preserve"> </w:t>
      </w:r>
    </w:p>
    <w:p w14:paraId="71F0664A" w14:textId="60E2B478" w:rsidR="00906A6D" w:rsidRPr="00A56598" w:rsidRDefault="007816E2" w:rsidP="007816E2">
      <w:pPr>
        <w:ind w:firstLine="709"/>
        <w:jc w:val="both"/>
        <w:rPr>
          <w:sz w:val="27"/>
          <w:szCs w:val="27"/>
          <w:u w:val="single"/>
        </w:rPr>
      </w:pPr>
      <w:r w:rsidRPr="00A56598">
        <w:rPr>
          <w:sz w:val="27"/>
          <w:szCs w:val="27"/>
        </w:rPr>
        <w:t>Экспозиция Проект</w:t>
      </w:r>
      <w:r w:rsidR="00B06B30">
        <w:rPr>
          <w:sz w:val="27"/>
          <w:szCs w:val="27"/>
        </w:rPr>
        <w:t>а</w:t>
      </w:r>
      <w:r w:rsidRPr="00A56598">
        <w:rPr>
          <w:sz w:val="27"/>
          <w:szCs w:val="27"/>
        </w:rPr>
        <w:t>, подлежащ</w:t>
      </w:r>
      <w:r w:rsidR="00EA3C20" w:rsidRPr="00A56598">
        <w:rPr>
          <w:sz w:val="27"/>
          <w:szCs w:val="27"/>
        </w:rPr>
        <w:t>их</w:t>
      </w:r>
      <w:r w:rsidR="00460724" w:rsidRPr="00A56598">
        <w:rPr>
          <w:sz w:val="27"/>
          <w:szCs w:val="27"/>
        </w:rPr>
        <w:t xml:space="preserve"> рассмотрению на публичных слуша</w:t>
      </w:r>
      <w:r w:rsidR="00FE5ED8" w:rsidRPr="00A56598">
        <w:rPr>
          <w:sz w:val="27"/>
          <w:szCs w:val="27"/>
        </w:rPr>
        <w:t>ниях, открыта для пос</w:t>
      </w:r>
      <w:r w:rsidR="007A153D" w:rsidRPr="00A56598">
        <w:rPr>
          <w:sz w:val="27"/>
          <w:szCs w:val="27"/>
        </w:rPr>
        <w:t xml:space="preserve">ещения </w:t>
      </w:r>
      <w:r w:rsidR="007A153D" w:rsidRPr="00066F74">
        <w:rPr>
          <w:sz w:val="27"/>
          <w:szCs w:val="27"/>
        </w:rPr>
        <w:t xml:space="preserve">с </w:t>
      </w:r>
      <w:r w:rsidR="00066F74">
        <w:rPr>
          <w:sz w:val="27"/>
          <w:szCs w:val="27"/>
        </w:rPr>
        <w:t>«</w:t>
      </w:r>
      <w:r w:rsidR="003A20E5">
        <w:rPr>
          <w:sz w:val="27"/>
          <w:szCs w:val="27"/>
          <w:u w:val="single"/>
        </w:rPr>
        <w:t>25</w:t>
      </w:r>
      <w:r w:rsidR="00B06B30" w:rsidRPr="00066F74">
        <w:rPr>
          <w:sz w:val="27"/>
          <w:szCs w:val="27"/>
        </w:rPr>
        <w:t>»</w:t>
      </w:r>
      <w:r w:rsidR="003A20E5">
        <w:rPr>
          <w:sz w:val="27"/>
          <w:szCs w:val="27"/>
        </w:rPr>
        <w:t xml:space="preserve"> </w:t>
      </w:r>
      <w:r w:rsidR="003A20E5">
        <w:rPr>
          <w:sz w:val="27"/>
          <w:szCs w:val="27"/>
          <w:u w:val="single"/>
        </w:rPr>
        <w:t xml:space="preserve">апреля </w:t>
      </w:r>
      <w:r w:rsidR="00356274" w:rsidRPr="00066F74">
        <w:rPr>
          <w:sz w:val="27"/>
          <w:szCs w:val="27"/>
        </w:rPr>
        <w:t>2025</w:t>
      </w:r>
      <w:r w:rsidR="00643FAA" w:rsidRPr="00066F74">
        <w:rPr>
          <w:sz w:val="27"/>
          <w:szCs w:val="27"/>
        </w:rPr>
        <w:t xml:space="preserve"> года </w:t>
      </w:r>
      <w:r w:rsidR="007A153D" w:rsidRPr="00066F74">
        <w:rPr>
          <w:sz w:val="27"/>
          <w:szCs w:val="27"/>
        </w:rPr>
        <w:t>по</w:t>
      </w:r>
      <w:r w:rsidR="00643FAA" w:rsidRPr="00066F74">
        <w:rPr>
          <w:sz w:val="27"/>
          <w:szCs w:val="27"/>
        </w:rPr>
        <w:t xml:space="preserve"> </w:t>
      </w:r>
      <w:r w:rsidR="00B06B30" w:rsidRPr="00066F74">
        <w:rPr>
          <w:sz w:val="27"/>
          <w:szCs w:val="27"/>
        </w:rPr>
        <w:t>«</w:t>
      </w:r>
      <w:r w:rsidR="003A20E5" w:rsidRPr="003A20E5">
        <w:rPr>
          <w:sz w:val="27"/>
          <w:szCs w:val="27"/>
          <w:u w:val="single"/>
        </w:rPr>
        <w:t>16</w:t>
      </w:r>
      <w:r w:rsidR="00B06B30" w:rsidRPr="003A20E5">
        <w:rPr>
          <w:sz w:val="27"/>
          <w:szCs w:val="27"/>
          <w:u w:val="single"/>
        </w:rPr>
        <w:t>»</w:t>
      </w:r>
      <w:r w:rsidR="003A20E5" w:rsidRPr="003A20E5">
        <w:rPr>
          <w:sz w:val="27"/>
          <w:szCs w:val="27"/>
        </w:rPr>
        <w:t xml:space="preserve"> </w:t>
      </w:r>
      <w:r w:rsidR="003A20E5" w:rsidRPr="003A20E5">
        <w:rPr>
          <w:sz w:val="27"/>
          <w:szCs w:val="27"/>
          <w:u w:val="single"/>
        </w:rPr>
        <w:t>мая</w:t>
      </w:r>
      <w:r w:rsidR="003A20E5">
        <w:rPr>
          <w:sz w:val="27"/>
          <w:szCs w:val="27"/>
        </w:rPr>
        <w:t xml:space="preserve"> </w:t>
      </w:r>
      <w:r w:rsidR="00460724" w:rsidRPr="00066F74">
        <w:rPr>
          <w:sz w:val="27"/>
          <w:szCs w:val="27"/>
        </w:rPr>
        <w:t>202</w:t>
      </w:r>
      <w:r w:rsidR="00356274" w:rsidRPr="00066F74">
        <w:rPr>
          <w:sz w:val="27"/>
          <w:szCs w:val="27"/>
        </w:rPr>
        <w:t>5</w:t>
      </w:r>
      <w:r w:rsidR="00460724" w:rsidRPr="00066F74">
        <w:rPr>
          <w:sz w:val="27"/>
          <w:szCs w:val="27"/>
        </w:rPr>
        <w:t xml:space="preserve"> года</w:t>
      </w:r>
      <w:r w:rsidR="00B06B30">
        <w:rPr>
          <w:sz w:val="27"/>
          <w:szCs w:val="27"/>
        </w:rPr>
        <w:t xml:space="preserve"> по адресу: </w:t>
      </w:r>
      <w:r w:rsidR="00990968" w:rsidRPr="00A56598">
        <w:rPr>
          <w:sz w:val="27"/>
          <w:szCs w:val="27"/>
        </w:rPr>
        <w:t>г. Сортавала, ул</w:t>
      </w:r>
      <w:r w:rsidR="003A20E5">
        <w:rPr>
          <w:sz w:val="27"/>
          <w:szCs w:val="27"/>
        </w:rPr>
        <w:t>. Гагарина, д. 12</w:t>
      </w:r>
      <w:r w:rsidR="00990968" w:rsidRPr="00A56598">
        <w:rPr>
          <w:sz w:val="27"/>
          <w:szCs w:val="27"/>
        </w:rPr>
        <w:t xml:space="preserve"> </w:t>
      </w:r>
      <w:r w:rsidR="003A20E5">
        <w:rPr>
          <w:sz w:val="27"/>
          <w:szCs w:val="27"/>
        </w:rPr>
        <w:t>(с понедельника по четверг</w:t>
      </w:r>
      <w:r w:rsidR="00460724" w:rsidRPr="00A56598">
        <w:rPr>
          <w:sz w:val="27"/>
          <w:szCs w:val="27"/>
        </w:rPr>
        <w:t xml:space="preserve"> с 09.00 до 17.00 час., </w:t>
      </w:r>
      <w:r w:rsidR="003A20E5">
        <w:rPr>
          <w:sz w:val="27"/>
          <w:szCs w:val="27"/>
        </w:rPr>
        <w:t xml:space="preserve">пятница с 09.00 до 15.30, </w:t>
      </w:r>
      <w:r w:rsidR="00460724" w:rsidRPr="00A56598">
        <w:rPr>
          <w:sz w:val="27"/>
          <w:szCs w:val="27"/>
        </w:rPr>
        <w:t>перерыв на обед с 13.00 до 14.00 час).</w:t>
      </w:r>
    </w:p>
    <w:p w14:paraId="2E910BC3" w14:textId="5274DB60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Предложения и замечания по указанн</w:t>
      </w:r>
      <w:r w:rsidR="00EA3C20" w:rsidRPr="00A56598">
        <w:rPr>
          <w:sz w:val="27"/>
          <w:szCs w:val="27"/>
        </w:rPr>
        <w:t>ым</w:t>
      </w:r>
      <w:r w:rsidRPr="00A56598">
        <w:rPr>
          <w:sz w:val="27"/>
          <w:szCs w:val="27"/>
        </w:rPr>
        <w:t xml:space="preserve"> Проект</w:t>
      </w:r>
      <w:r w:rsidR="00EA3C20" w:rsidRPr="00A56598">
        <w:rPr>
          <w:sz w:val="27"/>
          <w:szCs w:val="27"/>
        </w:rPr>
        <w:t>ам</w:t>
      </w:r>
      <w:r w:rsidRPr="00A56598">
        <w:rPr>
          <w:sz w:val="27"/>
          <w:szCs w:val="27"/>
        </w:rPr>
        <w:t xml:space="preserve"> в период </w:t>
      </w:r>
      <w:r w:rsidR="00EA3C20" w:rsidRPr="00A56598">
        <w:rPr>
          <w:sz w:val="27"/>
          <w:szCs w:val="27"/>
        </w:rPr>
        <w:t>их</w:t>
      </w:r>
      <w:r w:rsidRPr="00A56598">
        <w:rPr>
          <w:sz w:val="27"/>
          <w:szCs w:val="27"/>
        </w:rPr>
        <w:t xml:space="preserve"> размещения принимаются в </w:t>
      </w:r>
      <w:r w:rsidR="00CA2C1E" w:rsidRPr="00A56598">
        <w:rPr>
          <w:sz w:val="27"/>
          <w:szCs w:val="27"/>
        </w:rPr>
        <w:t xml:space="preserve">администрации Сортавальского муниципального округа </w:t>
      </w:r>
      <w:r w:rsidR="00066F74">
        <w:rPr>
          <w:sz w:val="27"/>
          <w:szCs w:val="27"/>
        </w:rPr>
        <w:t xml:space="preserve">по </w:t>
      </w:r>
      <w:r w:rsidR="003A20E5">
        <w:rPr>
          <w:sz w:val="27"/>
          <w:szCs w:val="27"/>
        </w:rPr>
        <w:t xml:space="preserve">адресу: </w:t>
      </w:r>
      <w:r w:rsidRPr="00A56598">
        <w:rPr>
          <w:sz w:val="27"/>
          <w:szCs w:val="27"/>
        </w:rPr>
        <w:t xml:space="preserve">г. Сортавала, </w:t>
      </w:r>
      <w:r w:rsidR="00990968" w:rsidRPr="00A56598">
        <w:rPr>
          <w:sz w:val="27"/>
          <w:szCs w:val="27"/>
        </w:rPr>
        <w:t>ул</w:t>
      </w:r>
      <w:r w:rsidR="001F7219" w:rsidRPr="00A56598">
        <w:rPr>
          <w:sz w:val="27"/>
          <w:szCs w:val="27"/>
        </w:rPr>
        <w:t>.</w:t>
      </w:r>
      <w:r w:rsidR="00990968" w:rsidRPr="00A56598">
        <w:rPr>
          <w:sz w:val="27"/>
          <w:szCs w:val="27"/>
        </w:rPr>
        <w:t xml:space="preserve"> Гагарина, д. 12 </w:t>
      </w:r>
      <w:r w:rsidR="003A20E5">
        <w:rPr>
          <w:sz w:val="27"/>
          <w:szCs w:val="27"/>
        </w:rPr>
        <w:t>(с понедельника по четверг</w:t>
      </w:r>
      <w:r w:rsidR="003A20E5" w:rsidRPr="00A56598">
        <w:rPr>
          <w:sz w:val="27"/>
          <w:szCs w:val="27"/>
        </w:rPr>
        <w:t xml:space="preserve"> с 09.00 до 17.00 час., </w:t>
      </w:r>
      <w:r w:rsidR="003A20E5">
        <w:rPr>
          <w:sz w:val="27"/>
          <w:szCs w:val="27"/>
        </w:rPr>
        <w:t xml:space="preserve">пятница с 09.00 до 15.30, </w:t>
      </w:r>
      <w:r w:rsidR="003A20E5" w:rsidRPr="00A56598">
        <w:rPr>
          <w:sz w:val="27"/>
          <w:szCs w:val="27"/>
        </w:rPr>
        <w:t>перерыв на обед с 13.00 до 14.00 час)</w:t>
      </w:r>
      <w:r w:rsidR="00990968" w:rsidRPr="00A56598">
        <w:rPr>
          <w:sz w:val="27"/>
          <w:szCs w:val="27"/>
        </w:rPr>
        <w:t xml:space="preserve"> или по электронной почте</w:t>
      </w:r>
      <w:r w:rsidR="00D11C09" w:rsidRPr="00A56598">
        <w:rPr>
          <w:sz w:val="27"/>
          <w:szCs w:val="27"/>
        </w:rPr>
        <w:t>:</w:t>
      </w:r>
      <w:r w:rsidR="00990968" w:rsidRPr="00A56598">
        <w:rPr>
          <w:sz w:val="27"/>
          <w:szCs w:val="27"/>
        </w:rPr>
        <w:t xml:space="preserve"> </w:t>
      </w:r>
      <w:proofErr w:type="spellStart"/>
      <w:r w:rsidR="00066F74">
        <w:rPr>
          <w:rStyle w:val="ad"/>
          <w:color w:val="000000" w:themeColor="text1"/>
          <w:sz w:val="27"/>
          <w:szCs w:val="27"/>
          <w:u w:val="none"/>
          <w:lang w:val="en-US"/>
        </w:rPr>
        <w:t>sortavala</w:t>
      </w:r>
      <w:proofErr w:type="spellEnd"/>
      <w:r w:rsidR="00066F74" w:rsidRPr="00066F74">
        <w:rPr>
          <w:rStyle w:val="ad"/>
          <w:color w:val="000000" w:themeColor="text1"/>
          <w:sz w:val="27"/>
          <w:szCs w:val="27"/>
          <w:u w:val="none"/>
        </w:rPr>
        <w:t>-</w:t>
      </w:r>
      <w:proofErr w:type="spellStart"/>
      <w:r w:rsidR="00066F74">
        <w:rPr>
          <w:rStyle w:val="ad"/>
          <w:color w:val="000000" w:themeColor="text1"/>
          <w:sz w:val="27"/>
          <w:szCs w:val="27"/>
          <w:u w:val="none"/>
          <w:lang w:val="en-US"/>
        </w:rPr>
        <w:t>gorhoz</w:t>
      </w:r>
      <w:proofErr w:type="spellEnd"/>
      <w:r w:rsidR="00D11C09" w:rsidRPr="00A56598">
        <w:rPr>
          <w:rStyle w:val="ad"/>
          <w:color w:val="000000" w:themeColor="text1"/>
          <w:sz w:val="27"/>
          <w:szCs w:val="27"/>
          <w:u w:val="none"/>
        </w:rPr>
        <w:t>@mail.ru</w:t>
      </w:r>
      <w:r w:rsidRPr="00A56598">
        <w:rPr>
          <w:sz w:val="27"/>
          <w:szCs w:val="27"/>
        </w:rPr>
        <w:t>.</w:t>
      </w:r>
      <w:r w:rsidR="001F7219" w:rsidRPr="00A56598">
        <w:rPr>
          <w:sz w:val="27"/>
          <w:szCs w:val="27"/>
        </w:rPr>
        <w:t xml:space="preserve"> </w:t>
      </w:r>
      <w:r w:rsidRPr="00A56598">
        <w:rPr>
          <w:sz w:val="27"/>
          <w:szCs w:val="27"/>
        </w:rPr>
        <w:t xml:space="preserve"> Предложения и замечания, касающиеся Проект</w:t>
      </w:r>
      <w:r w:rsidR="00066F74">
        <w:rPr>
          <w:sz w:val="27"/>
          <w:szCs w:val="27"/>
        </w:rPr>
        <w:t>а</w:t>
      </w:r>
      <w:r w:rsidRPr="00A56598">
        <w:rPr>
          <w:sz w:val="27"/>
          <w:szCs w:val="27"/>
        </w:rPr>
        <w:t>, вносятся:</w:t>
      </w:r>
    </w:p>
    <w:p w14:paraId="0D7CFA74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1) в письменной или устной форме в ходе проведения собрания участников публичных слушаний;</w:t>
      </w:r>
    </w:p>
    <w:p w14:paraId="0EA0F9FA" w14:textId="394E16E2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2) в письменной </w:t>
      </w:r>
      <w:r w:rsidR="00CF24E6">
        <w:rPr>
          <w:sz w:val="27"/>
          <w:szCs w:val="27"/>
        </w:rPr>
        <w:t xml:space="preserve">или электронной </w:t>
      </w:r>
      <w:r w:rsidRPr="00A56598">
        <w:rPr>
          <w:sz w:val="27"/>
          <w:szCs w:val="27"/>
        </w:rPr>
        <w:t>форме в адрес организатора публичных слушаний;</w:t>
      </w:r>
    </w:p>
    <w:p w14:paraId="50A2AA62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3) посредством записи в книге (журнале) учета посетителей экспозиции Проект</w:t>
      </w:r>
      <w:r w:rsidR="00EA3C20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.</w:t>
      </w:r>
    </w:p>
    <w:p w14:paraId="0B6F6525" w14:textId="69E37D09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Проведение собрания участников</w:t>
      </w:r>
      <w:r w:rsidR="00B3453C" w:rsidRPr="00A56598">
        <w:rPr>
          <w:sz w:val="27"/>
          <w:szCs w:val="27"/>
        </w:rPr>
        <w:t xml:space="preserve"> публичных слушаний назначено</w:t>
      </w:r>
      <w:r w:rsidR="00EA3C20" w:rsidRPr="00A56598">
        <w:rPr>
          <w:sz w:val="27"/>
          <w:szCs w:val="27"/>
        </w:rPr>
        <w:t xml:space="preserve"> на</w:t>
      </w:r>
      <w:r w:rsidR="00B3453C" w:rsidRPr="00A56598">
        <w:rPr>
          <w:sz w:val="27"/>
          <w:szCs w:val="27"/>
        </w:rPr>
        <w:t xml:space="preserve"> </w:t>
      </w:r>
      <w:r w:rsidR="003A20E5">
        <w:rPr>
          <w:sz w:val="27"/>
          <w:szCs w:val="27"/>
        </w:rPr>
        <w:t>«</w:t>
      </w:r>
      <w:r w:rsidR="003A20E5">
        <w:rPr>
          <w:sz w:val="27"/>
          <w:szCs w:val="27"/>
          <w:u w:val="single"/>
        </w:rPr>
        <w:t>16</w:t>
      </w:r>
      <w:r w:rsidR="00066F74" w:rsidRPr="00066F74">
        <w:rPr>
          <w:sz w:val="27"/>
          <w:szCs w:val="27"/>
        </w:rPr>
        <w:t>»</w:t>
      </w:r>
      <w:r w:rsidR="00515B93" w:rsidRPr="00066F74">
        <w:rPr>
          <w:sz w:val="27"/>
          <w:szCs w:val="27"/>
        </w:rPr>
        <w:t xml:space="preserve"> </w:t>
      </w:r>
      <w:r w:rsidR="003A20E5" w:rsidRPr="003A20E5">
        <w:rPr>
          <w:sz w:val="27"/>
          <w:szCs w:val="27"/>
          <w:u w:val="single"/>
        </w:rPr>
        <w:t>мая</w:t>
      </w:r>
      <w:r w:rsidR="003A20E5">
        <w:rPr>
          <w:sz w:val="27"/>
          <w:szCs w:val="27"/>
        </w:rPr>
        <w:t xml:space="preserve"> </w:t>
      </w:r>
      <w:r w:rsidR="00356274" w:rsidRPr="00066F74">
        <w:rPr>
          <w:sz w:val="27"/>
          <w:szCs w:val="27"/>
        </w:rPr>
        <w:t>2025</w:t>
      </w:r>
      <w:r w:rsidR="00643FAA" w:rsidRPr="00066F74">
        <w:rPr>
          <w:sz w:val="27"/>
          <w:szCs w:val="27"/>
        </w:rPr>
        <w:t xml:space="preserve"> </w:t>
      </w:r>
      <w:r w:rsidR="00066F74">
        <w:rPr>
          <w:sz w:val="27"/>
          <w:szCs w:val="27"/>
        </w:rPr>
        <w:t>года в</w:t>
      </w:r>
      <w:r w:rsidR="003A20E5">
        <w:rPr>
          <w:sz w:val="27"/>
          <w:szCs w:val="27"/>
        </w:rPr>
        <w:t xml:space="preserve"> 11</w:t>
      </w:r>
      <w:r w:rsidR="007816E2" w:rsidRPr="00066F74">
        <w:rPr>
          <w:sz w:val="27"/>
          <w:szCs w:val="27"/>
        </w:rPr>
        <w:t>.0</w:t>
      </w:r>
      <w:r w:rsidRPr="00066F74">
        <w:rPr>
          <w:sz w:val="27"/>
          <w:szCs w:val="27"/>
        </w:rPr>
        <w:t>0 час</w:t>
      </w:r>
      <w:r w:rsidRPr="00A56598">
        <w:rPr>
          <w:sz w:val="27"/>
          <w:szCs w:val="27"/>
        </w:rPr>
        <w:t>. в здании администрации</w:t>
      </w:r>
      <w:r w:rsidR="000B7E34" w:rsidRPr="00A56598">
        <w:rPr>
          <w:sz w:val="27"/>
          <w:szCs w:val="27"/>
        </w:rPr>
        <w:t xml:space="preserve"> Сортавальского муниципального округа </w:t>
      </w:r>
      <w:r w:rsidRPr="00A56598">
        <w:rPr>
          <w:sz w:val="27"/>
          <w:szCs w:val="27"/>
        </w:rPr>
        <w:t xml:space="preserve">по адресу: </w:t>
      </w:r>
      <w:r w:rsidR="00990968" w:rsidRPr="00A56598">
        <w:rPr>
          <w:sz w:val="27"/>
          <w:szCs w:val="27"/>
        </w:rPr>
        <w:t>г. Сортавала, ул</w:t>
      </w:r>
      <w:r w:rsidR="00A56598">
        <w:rPr>
          <w:sz w:val="27"/>
          <w:szCs w:val="27"/>
        </w:rPr>
        <w:t>.</w:t>
      </w:r>
      <w:r w:rsidR="00990968" w:rsidRPr="00A56598">
        <w:rPr>
          <w:sz w:val="27"/>
          <w:szCs w:val="27"/>
        </w:rPr>
        <w:t xml:space="preserve"> Гагарина, д. 12</w:t>
      </w:r>
      <w:r w:rsidR="001F7219" w:rsidRPr="00A56598">
        <w:rPr>
          <w:sz w:val="27"/>
          <w:szCs w:val="27"/>
        </w:rPr>
        <w:t>.</w:t>
      </w:r>
    </w:p>
    <w:p w14:paraId="4B87F35D" w14:textId="75E9D25D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Проект</w:t>
      </w:r>
      <w:r w:rsidR="00EA3C20" w:rsidRPr="00A56598">
        <w:rPr>
          <w:sz w:val="27"/>
          <w:szCs w:val="27"/>
        </w:rPr>
        <w:t>ы</w:t>
      </w:r>
      <w:r w:rsidRPr="00A56598">
        <w:rPr>
          <w:sz w:val="27"/>
          <w:szCs w:val="27"/>
        </w:rPr>
        <w:t xml:space="preserve"> решени</w:t>
      </w:r>
      <w:r w:rsidR="00EA3C20" w:rsidRPr="00A56598">
        <w:rPr>
          <w:sz w:val="27"/>
          <w:szCs w:val="27"/>
        </w:rPr>
        <w:t>й</w:t>
      </w:r>
      <w:r w:rsidRPr="00A56598">
        <w:rPr>
          <w:sz w:val="27"/>
          <w:szCs w:val="27"/>
        </w:rPr>
        <w:t xml:space="preserve"> подлеж</w:t>
      </w:r>
      <w:r w:rsidR="00EA3C20" w:rsidRPr="00A56598">
        <w:rPr>
          <w:sz w:val="27"/>
          <w:szCs w:val="27"/>
        </w:rPr>
        <w:t>а</w:t>
      </w:r>
      <w:r w:rsidRPr="00A56598">
        <w:rPr>
          <w:sz w:val="27"/>
          <w:szCs w:val="27"/>
        </w:rPr>
        <w:t xml:space="preserve">т размещению на официальном сайте администрации Сортавальского муниципального </w:t>
      </w:r>
      <w:r w:rsidR="00AE004B" w:rsidRPr="00A56598">
        <w:rPr>
          <w:sz w:val="27"/>
          <w:szCs w:val="27"/>
        </w:rPr>
        <w:t>округа</w:t>
      </w:r>
      <w:r w:rsidRPr="00A56598">
        <w:rPr>
          <w:sz w:val="27"/>
          <w:szCs w:val="27"/>
        </w:rPr>
        <w:t xml:space="preserve"> в сети «Инте</w:t>
      </w:r>
      <w:r w:rsidR="00CF24E6">
        <w:rPr>
          <w:sz w:val="27"/>
          <w:szCs w:val="27"/>
        </w:rPr>
        <w:t>рнет» (http://рк-сортавала.рф/)</w:t>
      </w:r>
      <w:r w:rsidR="00066F74">
        <w:rPr>
          <w:sz w:val="27"/>
          <w:szCs w:val="27"/>
        </w:rPr>
        <w:t>.</w:t>
      </w:r>
      <w:r w:rsidRPr="00A56598">
        <w:rPr>
          <w:sz w:val="27"/>
          <w:szCs w:val="27"/>
        </w:rPr>
        <w:t xml:space="preserve"> </w:t>
      </w:r>
    </w:p>
    <w:p w14:paraId="39901618" w14:textId="77777777" w:rsidR="00906A6D" w:rsidRPr="00A56598" w:rsidRDefault="00906A6D">
      <w:pPr>
        <w:rPr>
          <w:sz w:val="27"/>
          <w:szCs w:val="27"/>
        </w:rPr>
      </w:pPr>
    </w:p>
    <w:p w14:paraId="67AC725B" w14:textId="77777777" w:rsidR="00906A6D" w:rsidRPr="00A56598" w:rsidRDefault="00906A6D" w:rsidP="00EA3C20">
      <w:pPr>
        <w:rPr>
          <w:sz w:val="27"/>
          <w:szCs w:val="27"/>
        </w:rPr>
      </w:pPr>
    </w:p>
    <w:p w14:paraId="5DABEC84" w14:textId="77777777" w:rsidR="00460724" w:rsidRPr="00A56598" w:rsidRDefault="00460724" w:rsidP="008E5274">
      <w:pPr>
        <w:jc w:val="right"/>
        <w:rPr>
          <w:sz w:val="27"/>
          <w:szCs w:val="27"/>
        </w:rPr>
      </w:pPr>
      <w:r w:rsidRPr="00A56598">
        <w:rPr>
          <w:sz w:val="27"/>
          <w:szCs w:val="27"/>
        </w:rPr>
        <w:t>Организатор публичных слушаний</w:t>
      </w:r>
    </w:p>
    <w:p w14:paraId="04F1BADA" w14:textId="77777777" w:rsidR="00802E82" w:rsidRPr="00A56598" w:rsidRDefault="00802E82">
      <w:pPr>
        <w:jc w:val="right"/>
        <w:rPr>
          <w:sz w:val="27"/>
          <w:szCs w:val="27"/>
        </w:rPr>
      </w:pPr>
    </w:p>
    <w:sectPr w:rsidR="00802E82" w:rsidRPr="00A56598" w:rsidSect="003A20E5">
      <w:headerReference w:type="default" r:id="rId11"/>
      <w:pgSz w:w="11906" w:h="16838"/>
      <w:pgMar w:top="567" w:right="849" w:bottom="993" w:left="1418" w:header="709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912431" w14:textId="77777777" w:rsidR="00FC6556" w:rsidRDefault="00FC6556">
      <w:r>
        <w:separator/>
      </w:r>
    </w:p>
  </w:endnote>
  <w:endnote w:type="continuationSeparator" w:id="0">
    <w:p w14:paraId="00C3B35A" w14:textId="77777777" w:rsidR="00FC6556" w:rsidRDefault="00FC6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BB3701" w14:textId="77777777" w:rsidR="00FC6556" w:rsidRDefault="00FC6556">
      <w:r>
        <w:separator/>
      </w:r>
    </w:p>
  </w:footnote>
  <w:footnote w:type="continuationSeparator" w:id="0">
    <w:p w14:paraId="7F4FA115" w14:textId="77777777" w:rsidR="00FC6556" w:rsidRDefault="00FC65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D49CDB" w14:textId="4A01FCD3" w:rsidR="00906A6D" w:rsidRDefault="00906A6D" w:rsidP="003A20E5">
    <w:pPr>
      <w:pStyle w:val="aa"/>
      <w:tabs>
        <w:tab w:val="clear" w:pos="4677"/>
        <w:tab w:val="clear" w:pos="9355"/>
        <w:tab w:val="left" w:pos="7905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>
    <w:nsid w:val="023A0760"/>
    <w:multiLevelType w:val="multilevel"/>
    <w:tmpl w:val="D1761B1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040"/>
        </w:tabs>
        <w:ind w:left="2040" w:hanging="13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60"/>
        </w:tabs>
        <w:ind w:left="1860" w:hanging="13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60"/>
        </w:tabs>
        <w:ind w:left="1860" w:hanging="13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60"/>
        </w:tabs>
        <w:ind w:left="1860" w:hanging="13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4">
    <w:nsid w:val="0DAD467E"/>
    <w:multiLevelType w:val="multilevel"/>
    <w:tmpl w:val="4398722E"/>
    <w:styleLink w:val="WWNum3"/>
    <w:lvl w:ilvl="0">
      <w:start w:val="1"/>
      <w:numFmt w:val="decimal"/>
      <w:lvlText w:val="%1)"/>
      <w:lvlJc w:val="left"/>
      <w:pPr>
        <w:ind w:left="0" w:firstLine="0"/>
      </w:pPr>
      <w:rPr>
        <w:rFonts w:eastAsia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5">
    <w:nsid w:val="0E7A7FBD"/>
    <w:multiLevelType w:val="hybridMultilevel"/>
    <w:tmpl w:val="BB3EBFE6"/>
    <w:lvl w:ilvl="0" w:tplc="EEA617A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6E4596F"/>
    <w:multiLevelType w:val="multilevel"/>
    <w:tmpl w:val="631699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54"/>
    <w:rsid w:val="0001717E"/>
    <w:rsid w:val="00024A6A"/>
    <w:rsid w:val="00066F74"/>
    <w:rsid w:val="00077D0C"/>
    <w:rsid w:val="000B7E34"/>
    <w:rsid w:val="000D28E4"/>
    <w:rsid w:val="000E6554"/>
    <w:rsid w:val="00114DD7"/>
    <w:rsid w:val="001157AF"/>
    <w:rsid w:val="00133245"/>
    <w:rsid w:val="00180142"/>
    <w:rsid w:val="001A4DDC"/>
    <w:rsid w:val="001F5E6C"/>
    <w:rsid w:val="001F7219"/>
    <w:rsid w:val="00245E52"/>
    <w:rsid w:val="00297C62"/>
    <w:rsid w:val="002A0632"/>
    <w:rsid w:val="002A54B5"/>
    <w:rsid w:val="002D3450"/>
    <w:rsid w:val="00322354"/>
    <w:rsid w:val="00342369"/>
    <w:rsid w:val="00356274"/>
    <w:rsid w:val="003877D6"/>
    <w:rsid w:val="00391D26"/>
    <w:rsid w:val="00391E0C"/>
    <w:rsid w:val="003A20E5"/>
    <w:rsid w:val="00413617"/>
    <w:rsid w:val="004442F4"/>
    <w:rsid w:val="00460724"/>
    <w:rsid w:val="00487485"/>
    <w:rsid w:val="00502FE8"/>
    <w:rsid w:val="00515B93"/>
    <w:rsid w:val="00542BF2"/>
    <w:rsid w:val="0056395F"/>
    <w:rsid w:val="00593B47"/>
    <w:rsid w:val="00597656"/>
    <w:rsid w:val="005A091B"/>
    <w:rsid w:val="005B44A5"/>
    <w:rsid w:val="005F633F"/>
    <w:rsid w:val="00643FAA"/>
    <w:rsid w:val="0065233A"/>
    <w:rsid w:val="00653AAF"/>
    <w:rsid w:val="00676BF7"/>
    <w:rsid w:val="006853D8"/>
    <w:rsid w:val="006A16F7"/>
    <w:rsid w:val="006B5FF7"/>
    <w:rsid w:val="006B770B"/>
    <w:rsid w:val="006C30C9"/>
    <w:rsid w:val="006C735E"/>
    <w:rsid w:val="007346B4"/>
    <w:rsid w:val="007419CD"/>
    <w:rsid w:val="007816E2"/>
    <w:rsid w:val="007A153D"/>
    <w:rsid w:val="007E04AC"/>
    <w:rsid w:val="007E2FD9"/>
    <w:rsid w:val="00802E82"/>
    <w:rsid w:val="00826DA4"/>
    <w:rsid w:val="00827E04"/>
    <w:rsid w:val="00875841"/>
    <w:rsid w:val="008907C8"/>
    <w:rsid w:val="008B086B"/>
    <w:rsid w:val="008B61A8"/>
    <w:rsid w:val="008C25A9"/>
    <w:rsid w:val="008E5274"/>
    <w:rsid w:val="00906A6D"/>
    <w:rsid w:val="0091090D"/>
    <w:rsid w:val="00965B7D"/>
    <w:rsid w:val="0097390C"/>
    <w:rsid w:val="00990968"/>
    <w:rsid w:val="00991F2D"/>
    <w:rsid w:val="009F6715"/>
    <w:rsid w:val="00A26DB9"/>
    <w:rsid w:val="00A56598"/>
    <w:rsid w:val="00A71FF4"/>
    <w:rsid w:val="00AD05A0"/>
    <w:rsid w:val="00AE004B"/>
    <w:rsid w:val="00AE11F0"/>
    <w:rsid w:val="00B06B30"/>
    <w:rsid w:val="00B24D1C"/>
    <w:rsid w:val="00B3453C"/>
    <w:rsid w:val="00B56A82"/>
    <w:rsid w:val="00B7158E"/>
    <w:rsid w:val="00BA0A67"/>
    <w:rsid w:val="00BB4A23"/>
    <w:rsid w:val="00BD2DA1"/>
    <w:rsid w:val="00BE261F"/>
    <w:rsid w:val="00C23068"/>
    <w:rsid w:val="00CA2C1E"/>
    <w:rsid w:val="00CE61C7"/>
    <w:rsid w:val="00CF0AE1"/>
    <w:rsid w:val="00CF24E6"/>
    <w:rsid w:val="00D0324F"/>
    <w:rsid w:val="00D11C09"/>
    <w:rsid w:val="00D1301E"/>
    <w:rsid w:val="00D37AB6"/>
    <w:rsid w:val="00D64089"/>
    <w:rsid w:val="00D6637A"/>
    <w:rsid w:val="00DB51A7"/>
    <w:rsid w:val="00E36C2C"/>
    <w:rsid w:val="00E708E6"/>
    <w:rsid w:val="00E8172C"/>
    <w:rsid w:val="00E96AEF"/>
    <w:rsid w:val="00EA2739"/>
    <w:rsid w:val="00EA3C20"/>
    <w:rsid w:val="00EC3C16"/>
    <w:rsid w:val="00EE135D"/>
    <w:rsid w:val="00F44731"/>
    <w:rsid w:val="00F94257"/>
    <w:rsid w:val="00F9604F"/>
    <w:rsid w:val="00FB5F2C"/>
    <w:rsid w:val="00FC6556"/>
    <w:rsid w:val="00FE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2B678A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rPr>
      <w:sz w:val="28"/>
      <w:szCs w:val="20"/>
    </w:rPr>
  </w:style>
  <w:style w:type="paragraph" w:styleId="a8">
    <w:name w:val="List"/>
    <w:basedOn w:val="a7"/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pPr>
      <w:ind w:left="708"/>
    </w:pPr>
  </w:style>
  <w:style w:type="character" w:styleId="ad">
    <w:name w:val="Hyperlink"/>
    <w:basedOn w:val="a0"/>
    <w:uiPriority w:val="99"/>
    <w:unhideWhenUsed/>
    <w:rsid w:val="001F7219"/>
    <w:rPr>
      <w:color w:val="0563C1" w:themeColor="hyperlink"/>
      <w:u w:val="single"/>
    </w:rPr>
  </w:style>
  <w:style w:type="paragraph" w:customStyle="1" w:styleId="Standard">
    <w:name w:val="Standard"/>
    <w:rsid w:val="006C735E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eastAsia="en-US"/>
    </w:rPr>
  </w:style>
  <w:style w:type="paragraph" w:customStyle="1" w:styleId="ae">
    <w:basedOn w:val="a"/>
    <w:next w:val="af"/>
    <w:rsid w:val="00BA0A67"/>
    <w:pPr>
      <w:suppressAutoHyphens w:val="0"/>
      <w:spacing w:before="100" w:beforeAutospacing="1" w:after="100" w:afterAutospacing="1"/>
    </w:pPr>
    <w:rPr>
      <w:rFonts w:eastAsia="Calibri"/>
      <w:lang w:eastAsia="ru-RU"/>
    </w:rPr>
  </w:style>
  <w:style w:type="paragraph" w:styleId="af">
    <w:name w:val="Normal (Web)"/>
    <w:basedOn w:val="a"/>
    <w:uiPriority w:val="99"/>
    <w:semiHidden/>
    <w:unhideWhenUsed/>
    <w:rsid w:val="00BA0A67"/>
  </w:style>
  <w:style w:type="numbering" w:customStyle="1" w:styleId="WWNum3">
    <w:name w:val="WWNum3"/>
    <w:rsid w:val="00CF24E6"/>
    <w:pPr>
      <w:numPr>
        <w:numId w:val="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rPr>
      <w:sz w:val="28"/>
      <w:szCs w:val="20"/>
    </w:rPr>
  </w:style>
  <w:style w:type="paragraph" w:styleId="a8">
    <w:name w:val="List"/>
    <w:basedOn w:val="a7"/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pPr>
      <w:ind w:left="708"/>
    </w:pPr>
  </w:style>
  <w:style w:type="character" w:styleId="ad">
    <w:name w:val="Hyperlink"/>
    <w:basedOn w:val="a0"/>
    <w:uiPriority w:val="99"/>
    <w:unhideWhenUsed/>
    <w:rsid w:val="001F7219"/>
    <w:rPr>
      <w:color w:val="0563C1" w:themeColor="hyperlink"/>
      <w:u w:val="single"/>
    </w:rPr>
  </w:style>
  <w:style w:type="paragraph" w:customStyle="1" w:styleId="Standard">
    <w:name w:val="Standard"/>
    <w:rsid w:val="006C735E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eastAsia="en-US"/>
    </w:rPr>
  </w:style>
  <w:style w:type="paragraph" w:customStyle="1" w:styleId="ae">
    <w:basedOn w:val="a"/>
    <w:next w:val="af"/>
    <w:rsid w:val="00BA0A67"/>
    <w:pPr>
      <w:suppressAutoHyphens w:val="0"/>
      <w:spacing w:before="100" w:beforeAutospacing="1" w:after="100" w:afterAutospacing="1"/>
    </w:pPr>
    <w:rPr>
      <w:rFonts w:eastAsia="Calibri"/>
      <w:lang w:eastAsia="ru-RU"/>
    </w:rPr>
  </w:style>
  <w:style w:type="paragraph" w:styleId="af">
    <w:name w:val="Normal (Web)"/>
    <w:basedOn w:val="a"/>
    <w:uiPriority w:val="99"/>
    <w:semiHidden/>
    <w:unhideWhenUsed/>
    <w:rsid w:val="00BA0A67"/>
  </w:style>
  <w:style w:type="numbering" w:customStyle="1" w:styleId="WWNum3">
    <w:name w:val="WWNum3"/>
    <w:rsid w:val="00CF24E6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73020-F641-42C7-A05C-33C8BAA84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Первый</dc:creator>
  <cp:lastModifiedBy>WORKST003</cp:lastModifiedBy>
  <cp:revision>3</cp:revision>
  <cp:lastPrinted>2025-04-16T08:17:00Z</cp:lastPrinted>
  <dcterms:created xsi:type="dcterms:W3CDTF">2025-04-22T13:24:00Z</dcterms:created>
  <dcterms:modified xsi:type="dcterms:W3CDTF">2025-04-23T13:15:00Z</dcterms:modified>
</cp:coreProperties>
</file>